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A8371" w14:textId="77777777" w:rsidR="00BC6F87" w:rsidRPr="002B3F86" w:rsidRDefault="00BC6F87" w:rsidP="00E82DE3">
      <w:pPr>
        <w:pStyle w:val="sche22"/>
        <w:jc w:val="left"/>
        <w:rPr>
          <w:rFonts w:ascii="Tahoma" w:hAnsi="Tahoma" w:cs="Tahoma"/>
          <w:b/>
          <w:highlight w:val="green"/>
          <w:lang w:val="it-IT"/>
        </w:rPr>
      </w:pPr>
    </w:p>
    <w:p w14:paraId="56516715" w14:textId="77777777" w:rsidR="00E82DE3" w:rsidRPr="004D3757" w:rsidRDefault="00E82DE3" w:rsidP="00E82DE3">
      <w:pPr>
        <w:pStyle w:val="sche22"/>
        <w:jc w:val="left"/>
        <w:rPr>
          <w:rFonts w:ascii="Tahoma" w:hAnsi="Tahoma" w:cs="Tahoma"/>
          <w:b/>
          <w:snapToGrid w:val="0"/>
          <w:lang w:val="it-IT"/>
        </w:rPr>
      </w:pPr>
      <w:r w:rsidRPr="004D3757">
        <w:rPr>
          <w:rFonts w:ascii="Tahoma" w:hAnsi="Tahoma" w:cs="Tahoma"/>
          <w:b/>
          <w:lang w:val="it-IT"/>
        </w:rPr>
        <w:t>Allegato A</w:t>
      </w:r>
    </w:p>
    <w:p w14:paraId="0BEC7317" w14:textId="77777777" w:rsidR="00E82DE3" w:rsidRPr="004D3757" w:rsidRDefault="00E82DE3" w:rsidP="00E82DE3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</w:p>
    <w:p w14:paraId="0907E066" w14:textId="77777777" w:rsidR="00E82DE3" w:rsidRPr="004D3757" w:rsidRDefault="00E82DE3" w:rsidP="00E82DE3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  <w:r w:rsidRPr="004D3757">
        <w:rPr>
          <w:sz w:val="20"/>
          <w:szCs w:val="20"/>
        </w:rPr>
        <w:t>Al Comune di Mogoro</w:t>
      </w:r>
    </w:p>
    <w:p w14:paraId="0E384E86" w14:textId="77777777" w:rsidR="00E82DE3" w:rsidRPr="004D3757" w:rsidRDefault="00E82DE3" w:rsidP="00E82DE3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  <w:r w:rsidRPr="004D3757">
        <w:rPr>
          <w:sz w:val="20"/>
          <w:szCs w:val="20"/>
        </w:rPr>
        <w:t>Via Leopardi n.8</w:t>
      </w:r>
    </w:p>
    <w:p w14:paraId="21291744" w14:textId="77777777" w:rsidR="00E82DE3" w:rsidRPr="004D3757" w:rsidRDefault="00E82DE3" w:rsidP="00E82DE3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  <w:r w:rsidRPr="004D3757">
        <w:rPr>
          <w:sz w:val="20"/>
          <w:szCs w:val="20"/>
        </w:rPr>
        <w:t>09095 Mogoro (OR)</w:t>
      </w:r>
    </w:p>
    <w:p w14:paraId="406E421A" w14:textId="77777777" w:rsidR="00E82DE3" w:rsidRPr="004D3757" w:rsidRDefault="00E82DE3" w:rsidP="00E82DE3">
      <w:pPr>
        <w:widowControl w:val="0"/>
        <w:jc w:val="center"/>
        <w:rPr>
          <w:rFonts w:ascii="Tahoma" w:hAnsi="Tahoma" w:cs="Tahoma"/>
          <w:b/>
          <w:sz w:val="20"/>
          <w:szCs w:val="20"/>
        </w:rPr>
      </w:pPr>
    </w:p>
    <w:p w14:paraId="60EAB456" w14:textId="77777777" w:rsidR="00E82DE3" w:rsidRPr="002B3F86" w:rsidRDefault="00E82DE3" w:rsidP="00E82DE3">
      <w:pPr>
        <w:widowControl w:val="0"/>
        <w:jc w:val="center"/>
        <w:rPr>
          <w:rFonts w:ascii="Tahoma" w:hAnsi="Tahoma" w:cs="Tahoma"/>
          <w:b/>
          <w:sz w:val="20"/>
          <w:szCs w:val="20"/>
          <w:highlight w:val="green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"/>
        <w:gridCol w:w="8902"/>
      </w:tblGrid>
      <w:tr w:rsidR="00E82DE3" w:rsidRPr="009F643E" w14:paraId="650234A4" w14:textId="77777777">
        <w:trPr>
          <w:trHeight w:val="483"/>
          <w:jc w:val="center"/>
        </w:trPr>
        <w:tc>
          <w:tcPr>
            <w:tcW w:w="1304" w:type="dxa"/>
          </w:tcPr>
          <w:p w14:paraId="27153FBB" w14:textId="77777777" w:rsidR="00E82DE3" w:rsidRPr="009F643E" w:rsidRDefault="00E82DE3" w:rsidP="00E82DE3">
            <w:pPr>
              <w:widowControl w:val="0"/>
              <w:autoSpaceDE w:val="0"/>
              <w:snapToGrid w:val="0"/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</w:pPr>
            <w:r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OGGETTO: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9F67" w14:textId="63FED681" w:rsidR="00E82DE3" w:rsidRPr="009F643E" w:rsidRDefault="003A68D2" w:rsidP="003A23A2">
            <w:pPr>
              <w:jc w:val="both"/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</w:pPr>
            <w:r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Affidamento del</w:t>
            </w:r>
            <w:r w:rsidR="004D3757"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 xml:space="preserve">LA CONCESSIONE DEL </w:t>
            </w:r>
            <w:r w:rsidR="003A23A2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BAR</w:t>
            </w:r>
            <w:r w:rsidR="004D3757"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 xml:space="preserve"> </w:t>
            </w:r>
            <w:r w:rsidR="003A23A2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deL CENTRO FIERA DEL TAPPETO</w:t>
            </w:r>
          </w:p>
        </w:tc>
      </w:tr>
    </w:tbl>
    <w:p w14:paraId="20AA6C18" w14:textId="77777777" w:rsidR="00E82DE3" w:rsidRPr="002B3F86" w:rsidRDefault="00E82DE3" w:rsidP="00E82DE3">
      <w:pPr>
        <w:rPr>
          <w:rFonts w:ascii="Tahoma" w:hAnsi="Tahoma" w:cs="Tahoma"/>
          <w:sz w:val="20"/>
          <w:szCs w:val="20"/>
          <w:highlight w:val="green"/>
        </w:rPr>
      </w:pPr>
    </w:p>
    <w:p w14:paraId="45019981" w14:textId="77777777" w:rsidR="00E82DE3" w:rsidRPr="002B3F86" w:rsidRDefault="00E82DE3" w:rsidP="00E82DE3">
      <w:pPr>
        <w:pStyle w:val="sche22"/>
        <w:jc w:val="center"/>
        <w:rPr>
          <w:rFonts w:ascii="Tahoma" w:hAnsi="Tahoma" w:cs="Tahoma"/>
          <w:b/>
          <w:highlight w:val="green"/>
          <w:lang w:val="it-IT"/>
        </w:rPr>
      </w:pPr>
    </w:p>
    <w:p w14:paraId="696AB9F6" w14:textId="77777777" w:rsidR="00E82DE3" w:rsidRPr="004D3757" w:rsidRDefault="00E82DE3" w:rsidP="00E82DE3">
      <w:pPr>
        <w:pStyle w:val="sche22"/>
        <w:jc w:val="center"/>
        <w:rPr>
          <w:rFonts w:ascii="Tahoma" w:hAnsi="Tahoma" w:cs="Tahoma"/>
          <w:b/>
          <w:lang w:val="it-IT"/>
        </w:rPr>
      </w:pPr>
      <w:r w:rsidRPr="004D3757">
        <w:rPr>
          <w:rFonts w:ascii="Tahoma" w:hAnsi="Tahoma" w:cs="Tahoma"/>
          <w:b/>
          <w:lang w:val="it-IT"/>
        </w:rPr>
        <w:t>ISTANZA DI AMMISSIONE ALLA GARA E DICHIARAZIONE UNICA</w:t>
      </w:r>
    </w:p>
    <w:p w14:paraId="3E6CF2E0" w14:textId="77777777" w:rsidR="00E82DE3" w:rsidRPr="004D3757" w:rsidRDefault="00E82DE3" w:rsidP="00E82DE3">
      <w:pPr>
        <w:pStyle w:val="sche3"/>
        <w:rPr>
          <w:rFonts w:ascii="Tahoma" w:hAnsi="Tahoma" w:cs="Tahoma"/>
          <w:lang w:val="it-IT"/>
        </w:rPr>
      </w:pPr>
    </w:p>
    <w:p w14:paraId="74AE536A" w14:textId="77777777" w:rsidR="00E82DE3" w:rsidRPr="004D3757" w:rsidRDefault="00E82DE3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>Il sottoscritto ……………………………………………….…………..……………………</w:t>
      </w:r>
      <w:r w:rsidR="009F74D5" w:rsidRPr="004D3757">
        <w:rPr>
          <w:rFonts w:ascii="Tahoma" w:hAnsi="Tahoma" w:cs="Tahoma"/>
          <w:lang w:val="it-IT"/>
        </w:rPr>
        <w:t xml:space="preserve"> </w:t>
      </w:r>
      <w:r w:rsidRPr="004D3757">
        <w:rPr>
          <w:rFonts w:ascii="Tahoma" w:hAnsi="Tahoma" w:cs="Tahoma"/>
          <w:lang w:val="it-IT"/>
        </w:rPr>
        <w:t>nato il</w:t>
      </w:r>
      <w:r w:rsidR="009F74D5" w:rsidRPr="004D3757">
        <w:rPr>
          <w:rFonts w:ascii="Tahoma" w:hAnsi="Tahoma" w:cs="Tahoma"/>
          <w:lang w:val="it-IT"/>
        </w:rPr>
        <w:t xml:space="preserve"> ………………….</w:t>
      </w:r>
      <w:r w:rsidRPr="004D3757">
        <w:rPr>
          <w:rFonts w:ascii="Tahoma" w:hAnsi="Tahoma" w:cs="Tahoma"/>
          <w:lang w:val="it-IT"/>
        </w:rPr>
        <w:t>………………………..</w:t>
      </w:r>
      <w:r w:rsidR="009F74D5" w:rsidRPr="004D3757">
        <w:rPr>
          <w:rFonts w:ascii="Tahoma" w:hAnsi="Tahoma" w:cs="Tahoma"/>
          <w:lang w:val="it-IT"/>
        </w:rPr>
        <w:t xml:space="preserve"> </w:t>
      </w:r>
      <w:r w:rsidRPr="004D3757">
        <w:rPr>
          <w:rFonts w:ascii="Tahoma" w:hAnsi="Tahoma" w:cs="Tahoma"/>
          <w:lang w:val="it-IT"/>
        </w:rPr>
        <w:t>a</w:t>
      </w:r>
      <w:r w:rsidR="009F74D5" w:rsidRPr="004D3757">
        <w:rPr>
          <w:rFonts w:ascii="Tahoma" w:hAnsi="Tahoma" w:cs="Tahoma"/>
          <w:lang w:val="it-IT"/>
        </w:rPr>
        <w:t xml:space="preserve"> </w:t>
      </w:r>
      <w:r w:rsidRPr="004D3757">
        <w:rPr>
          <w:rFonts w:ascii="Tahoma" w:hAnsi="Tahoma" w:cs="Tahoma"/>
          <w:lang w:val="it-IT"/>
        </w:rPr>
        <w:t>…………………………………………..……………………</w:t>
      </w:r>
      <w:r w:rsidR="009F74D5" w:rsidRPr="004D3757">
        <w:rPr>
          <w:rFonts w:ascii="Tahoma" w:hAnsi="Tahoma" w:cs="Tahoma"/>
          <w:lang w:val="it-IT"/>
        </w:rPr>
        <w:t xml:space="preserve"> </w:t>
      </w:r>
      <w:r w:rsidRPr="004D3757">
        <w:rPr>
          <w:rFonts w:ascii="Tahoma" w:hAnsi="Tahoma" w:cs="Tahoma"/>
          <w:lang w:val="it-IT"/>
        </w:rPr>
        <w:t>in qualità di</w:t>
      </w:r>
      <w:r w:rsidR="009F74D5" w:rsidRPr="004D3757">
        <w:rPr>
          <w:rFonts w:ascii="Tahoma" w:hAnsi="Tahoma" w:cs="Tahoma"/>
          <w:lang w:val="it-IT"/>
        </w:rPr>
        <w:t xml:space="preserve"> </w:t>
      </w:r>
      <w:r w:rsidRPr="004D3757">
        <w:rPr>
          <w:rFonts w:ascii="Tahoma" w:hAnsi="Tahoma" w:cs="Tahoma"/>
          <w:lang w:val="it-IT"/>
        </w:rPr>
        <w:t>……………………………………</w:t>
      </w:r>
      <w:r w:rsidR="009F74D5" w:rsidRPr="004D3757">
        <w:rPr>
          <w:rFonts w:ascii="Tahoma" w:hAnsi="Tahoma" w:cs="Tahoma"/>
          <w:lang w:val="it-IT"/>
        </w:rPr>
        <w:t>…</w:t>
      </w:r>
      <w:r w:rsidRPr="004D3757">
        <w:rPr>
          <w:rFonts w:ascii="Tahoma" w:hAnsi="Tahoma" w:cs="Tahoma"/>
          <w:lang w:val="it-IT"/>
        </w:rPr>
        <w:t>………………………….……</w:t>
      </w:r>
    </w:p>
    <w:p w14:paraId="5EC2F3C1" w14:textId="77777777" w:rsidR="00E82DE3" w:rsidRPr="004D3757" w:rsidRDefault="00E82DE3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>dell’impresa……………………………………………………………..……..……</w:t>
      </w:r>
      <w:r w:rsidR="009F74D5" w:rsidRPr="004D3757">
        <w:rPr>
          <w:rFonts w:ascii="Tahoma" w:hAnsi="Tahoma" w:cs="Tahoma"/>
          <w:lang w:val="it-IT"/>
        </w:rPr>
        <w:t>…………………………………………………………..</w:t>
      </w:r>
      <w:r w:rsidRPr="004D3757">
        <w:rPr>
          <w:rFonts w:ascii="Tahoma" w:hAnsi="Tahoma" w:cs="Tahoma"/>
          <w:lang w:val="it-IT"/>
        </w:rPr>
        <w:t>.</w:t>
      </w:r>
      <w:r w:rsidR="009F74D5" w:rsidRPr="004D3757">
        <w:rPr>
          <w:rFonts w:ascii="Tahoma" w:hAnsi="Tahoma" w:cs="Tahoma"/>
          <w:lang w:val="it-IT"/>
        </w:rPr>
        <w:t>.....</w:t>
      </w:r>
      <w:r w:rsidRPr="004D3757">
        <w:rPr>
          <w:rFonts w:ascii="Tahoma" w:hAnsi="Tahoma" w:cs="Tahoma"/>
          <w:lang w:val="it-IT"/>
        </w:rPr>
        <w:t>.</w:t>
      </w:r>
    </w:p>
    <w:p w14:paraId="780E22D4" w14:textId="77777777" w:rsidR="00E82DE3" w:rsidRPr="004D3757" w:rsidRDefault="00E82DE3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>con sede in</w:t>
      </w:r>
      <w:r w:rsidR="009F74D5" w:rsidRPr="004D3757">
        <w:rPr>
          <w:rFonts w:ascii="Tahoma" w:hAnsi="Tahoma" w:cs="Tahoma"/>
          <w:lang w:val="it-IT"/>
        </w:rPr>
        <w:t xml:space="preserve"> </w:t>
      </w:r>
      <w:r w:rsidRPr="004D3757">
        <w:rPr>
          <w:rFonts w:ascii="Tahoma" w:hAnsi="Tahoma" w:cs="Tahoma"/>
          <w:lang w:val="it-IT"/>
        </w:rPr>
        <w:t>……………………………………………………………….</w:t>
      </w:r>
      <w:r w:rsidR="009F74D5" w:rsidRPr="004D3757">
        <w:rPr>
          <w:rFonts w:ascii="Tahoma" w:hAnsi="Tahoma" w:cs="Tahoma"/>
          <w:lang w:val="it-IT"/>
        </w:rPr>
        <w:t xml:space="preserve">, indirizzo </w:t>
      </w:r>
      <w:r w:rsidRPr="004D3757">
        <w:rPr>
          <w:rFonts w:ascii="Tahoma" w:hAnsi="Tahoma" w:cs="Tahoma"/>
          <w:lang w:val="it-IT"/>
        </w:rPr>
        <w:t>.…….…………</w:t>
      </w:r>
      <w:r w:rsidR="009F74D5" w:rsidRPr="004D3757">
        <w:rPr>
          <w:rFonts w:ascii="Tahoma" w:hAnsi="Tahoma" w:cs="Tahoma"/>
          <w:lang w:val="it-IT"/>
        </w:rPr>
        <w:t>…………………………………………..</w:t>
      </w:r>
    </w:p>
    <w:p w14:paraId="515B188C" w14:textId="77777777" w:rsidR="009F74D5" w:rsidRPr="004D3757" w:rsidRDefault="009F74D5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>......................................................................................., tel ……………………………………….………………………..,</w:t>
      </w:r>
    </w:p>
    <w:p w14:paraId="2EC9A4AD" w14:textId="77777777" w:rsidR="009F74D5" w:rsidRPr="004D3757" w:rsidRDefault="009F74D5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>fax ……………………………………………... e.mail ……………………………………………………………………………….…………….</w:t>
      </w:r>
    </w:p>
    <w:p w14:paraId="08BF5752" w14:textId="77777777" w:rsidR="00E82DE3" w:rsidRPr="004D3757" w:rsidRDefault="00E82DE3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>con codice fiscale</w:t>
      </w:r>
      <w:r w:rsidR="009F74D5" w:rsidRPr="004D3757">
        <w:rPr>
          <w:rFonts w:ascii="Tahoma" w:hAnsi="Tahoma" w:cs="Tahoma"/>
          <w:lang w:val="it-IT"/>
        </w:rPr>
        <w:t xml:space="preserve"> ditta </w:t>
      </w:r>
      <w:r w:rsidRPr="004D3757">
        <w:rPr>
          <w:rFonts w:ascii="Tahoma" w:hAnsi="Tahoma" w:cs="Tahoma"/>
          <w:lang w:val="it-IT"/>
        </w:rPr>
        <w:t>n…………………………</w:t>
      </w:r>
      <w:r w:rsidR="009F74D5" w:rsidRPr="004D3757">
        <w:rPr>
          <w:rFonts w:ascii="Tahoma" w:hAnsi="Tahoma" w:cs="Tahoma"/>
          <w:lang w:val="it-IT"/>
        </w:rPr>
        <w:t>..</w:t>
      </w:r>
      <w:r w:rsidRPr="004D3757">
        <w:rPr>
          <w:rFonts w:ascii="Tahoma" w:hAnsi="Tahoma" w:cs="Tahoma"/>
          <w:lang w:val="it-IT"/>
        </w:rPr>
        <w:t>…………</w:t>
      </w:r>
      <w:r w:rsidR="009F74D5" w:rsidRPr="004D3757">
        <w:rPr>
          <w:rFonts w:ascii="Tahoma" w:hAnsi="Tahoma" w:cs="Tahoma"/>
          <w:lang w:val="it-IT"/>
        </w:rPr>
        <w:t>……………………………………………………….</w:t>
      </w:r>
      <w:r w:rsidRPr="004D3757">
        <w:rPr>
          <w:rFonts w:ascii="Tahoma" w:hAnsi="Tahoma" w:cs="Tahoma"/>
          <w:lang w:val="it-IT"/>
        </w:rPr>
        <w:t>………….……………..</w:t>
      </w:r>
    </w:p>
    <w:p w14:paraId="2F85896E" w14:textId="77777777" w:rsidR="00E82DE3" w:rsidRPr="004D3757" w:rsidRDefault="00E82DE3" w:rsidP="00E82DE3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4D3757">
        <w:rPr>
          <w:rFonts w:ascii="Tahoma" w:hAnsi="Tahoma" w:cs="Tahoma"/>
          <w:lang w:val="it-IT"/>
        </w:rPr>
        <w:t xml:space="preserve">con partita IVA </w:t>
      </w:r>
      <w:r w:rsidR="009F74D5" w:rsidRPr="004D3757">
        <w:rPr>
          <w:rFonts w:ascii="Tahoma" w:hAnsi="Tahoma" w:cs="Tahoma"/>
          <w:lang w:val="it-IT"/>
        </w:rPr>
        <w:t>ditta n………</w:t>
      </w:r>
      <w:r w:rsidRPr="004D3757">
        <w:rPr>
          <w:rFonts w:ascii="Tahoma" w:hAnsi="Tahoma" w:cs="Tahoma"/>
          <w:lang w:val="it-IT"/>
        </w:rPr>
        <w:t>……………………</w:t>
      </w:r>
      <w:r w:rsidR="009F74D5" w:rsidRPr="004D3757">
        <w:rPr>
          <w:rFonts w:ascii="Tahoma" w:hAnsi="Tahoma" w:cs="Tahoma"/>
          <w:lang w:val="it-IT"/>
        </w:rPr>
        <w:t>……………………………………………………….</w:t>
      </w:r>
      <w:r w:rsidRPr="004D3757">
        <w:rPr>
          <w:rFonts w:ascii="Tahoma" w:hAnsi="Tahoma" w:cs="Tahoma"/>
          <w:lang w:val="it-IT"/>
        </w:rPr>
        <w:t>……………………………………….</w:t>
      </w:r>
    </w:p>
    <w:p w14:paraId="30F613FC" w14:textId="77777777" w:rsidR="00E82DE3" w:rsidRPr="004D3757" w:rsidRDefault="00E82DE3" w:rsidP="00E82DE3">
      <w:pPr>
        <w:pStyle w:val="sche3"/>
        <w:ind w:left="360"/>
        <w:jc w:val="center"/>
        <w:rPr>
          <w:rFonts w:ascii="Tahoma" w:hAnsi="Tahoma" w:cs="Tahoma"/>
          <w:b/>
          <w:lang w:val="it-IT"/>
        </w:rPr>
      </w:pPr>
      <w:r w:rsidRPr="004D3757">
        <w:rPr>
          <w:rFonts w:ascii="Tahoma" w:hAnsi="Tahoma" w:cs="Tahoma"/>
          <w:b/>
          <w:lang w:val="it-IT"/>
        </w:rPr>
        <w:t>CHIEDE</w:t>
      </w:r>
    </w:p>
    <w:p w14:paraId="6B6967E9" w14:textId="77777777" w:rsidR="00E82DE3" w:rsidRPr="004D3757" w:rsidRDefault="00E82DE3" w:rsidP="00E82DE3">
      <w:pPr>
        <w:spacing w:line="360" w:lineRule="auto"/>
        <w:rPr>
          <w:rFonts w:ascii="Tahoma" w:hAnsi="Tahoma" w:cs="Tahoma"/>
          <w:sz w:val="20"/>
          <w:szCs w:val="20"/>
        </w:rPr>
      </w:pPr>
      <w:r w:rsidRPr="004D3757">
        <w:rPr>
          <w:rFonts w:ascii="Tahoma" w:hAnsi="Tahoma" w:cs="Tahoma"/>
          <w:sz w:val="20"/>
          <w:szCs w:val="20"/>
        </w:rPr>
        <w:t>di partecipare al pubblico incanto indicato in oggetto;</w:t>
      </w:r>
    </w:p>
    <w:p w14:paraId="45C44CC8" w14:textId="77777777" w:rsidR="00E82DE3" w:rsidRPr="004D3757" w:rsidRDefault="00E82DE3" w:rsidP="00E82DE3">
      <w:pPr>
        <w:pStyle w:val="sche3"/>
        <w:ind w:left="360"/>
        <w:jc w:val="center"/>
        <w:rPr>
          <w:rFonts w:ascii="Tahoma" w:hAnsi="Tahoma" w:cs="Tahoma"/>
          <w:lang w:val="it-IT"/>
        </w:rPr>
      </w:pPr>
    </w:p>
    <w:p w14:paraId="16C2674E" w14:textId="77777777" w:rsidR="00E82DE3" w:rsidRPr="004D3757" w:rsidRDefault="00E82DE3" w:rsidP="00E82DE3">
      <w:pPr>
        <w:pStyle w:val="Corpodeltesto23"/>
        <w:spacing w:line="240" w:lineRule="auto"/>
        <w:rPr>
          <w:rFonts w:ascii="Tahoma" w:hAnsi="Tahoma" w:cs="Tahoma"/>
        </w:rPr>
      </w:pPr>
      <w:r w:rsidRPr="004D3757">
        <w:rPr>
          <w:rFonts w:ascii="Tahoma" w:hAnsi="Tahoma" w:cs="Tahoma"/>
        </w:rPr>
        <w:t>A tal fine ai sensi degli articoli 46 e 47 del D.P.R. 28 dicembre 2000, n.445, consapevole delle sanzioni penali previste dall'articolo 76 dello stesso Decreto, per le ipotesi di falsità in atti e dichiarazioni mendaci ivi indicate,</w:t>
      </w:r>
    </w:p>
    <w:p w14:paraId="3B01DC39" w14:textId="77777777" w:rsidR="00E82DE3" w:rsidRPr="004D3757" w:rsidRDefault="00E82DE3" w:rsidP="00E82DE3">
      <w:pPr>
        <w:pStyle w:val="Corpodeltesto23"/>
        <w:spacing w:line="240" w:lineRule="auto"/>
        <w:jc w:val="center"/>
        <w:rPr>
          <w:rFonts w:ascii="Tahoma" w:hAnsi="Tahoma" w:cs="Tahoma"/>
          <w:b/>
        </w:rPr>
      </w:pPr>
    </w:p>
    <w:p w14:paraId="516A5C16" w14:textId="77777777" w:rsidR="00E82DE3" w:rsidRDefault="00E82DE3" w:rsidP="00E82DE3">
      <w:pPr>
        <w:pStyle w:val="Corpodeltesto23"/>
        <w:spacing w:line="240" w:lineRule="auto"/>
        <w:jc w:val="center"/>
        <w:rPr>
          <w:rFonts w:ascii="Tahoma" w:hAnsi="Tahoma" w:cs="Tahoma"/>
        </w:rPr>
      </w:pPr>
      <w:r w:rsidRPr="004D3757">
        <w:rPr>
          <w:rFonts w:ascii="Tahoma" w:hAnsi="Tahoma" w:cs="Tahoma"/>
          <w:b/>
        </w:rPr>
        <w:t>DICHIARA</w:t>
      </w:r>
      <w:r w:rsidRPr="004D3757">
        <w:rPr>
          <w:rFonts w:ascii="Tahoma" w:hAnsi="Tahoma" w:cs="Tahoma"/>
        </w:rPr>
        <w:t>:</w:t>
      </w:r>
    </w:p>
    <w:p w14:paraId="785B889D" w14:textId="77777777" w:rsidR="00DF08D9" w:rsidRPr="004D3757" w:rsidRDefault="00DF08D9" w:rsidP="00E82DE3">
      <w:pPr>
        <w:pStyle w:val="Corpodeltesto23"/>
        <w:spacing w:line="240" w:lineRule="auto"/>
        <w:jc w:val="center"/>
        <w:rPr>
          <w:rFonts w:ascii="Tahoma" w:hAnsi="Tahoma" w:cs="Tahoma"/>
        </w:rPr>
      </w:pPr>
    </w:p>
    <w:p w14:paraId="6A94D9F5" w14:textId="5EF2883D" w:rsidR="00E82DE3" w:rsidRPr="00CD2BE4" w:rsidRDefault="00DF08D9" w:rsidP="00DF08D9">
      <w:pPr>
        <w:widowControl w:val="0"/>
        <w:spacing w:before="120" w:after="12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>a)</w:t>
      </w:r>
      <w:r w:rsidR="00327819">
        <w:rPr>
          <w:rFonts w:ascii="Tahoma" w:hAnsi="Tahoma" w:cs="Tahoma"/>
          <w:sz w:val="20"/>
          <w:szCs w:val="20"/>
        </w:rPr>
        <w:t xml:space="preserve"> </w:t>
      </w:r>
      <w:r w:rsidRPr="004D3757">
        <w:rPr>
          <w:rFonts w:ascii="Tahoma" w:hAnsi="Tahoma" w:cs="Tahoma"/>
          <w:sz w:val="20"/>
          <w:szCs w:val="20"/>
        </w:rPr>
        <w:sym w:font="Wingdings 2" w:char="F0A3"/>
      </w:r>
      <w:r w:rsidR="00327819">
        <w:rPr>
          <w:rFonts w:ascii="Tahoma" w:hAnsi="Tahoma" w:cs="Tahoma"/>
          <w:sz w:val="20"/>
          <w:szCs w:val="20"/>
        </w:rPr>
        <w:t xml:space="preserve"> </w:t>
      </w:r>
      <w:r w:rsidRPr="00CD2BE4">
        <w:rPr>
          <w:rFonts w:ascii="Tahoma" w:hAnsi="Tahoma" w:cs="Tahoma"/>
          <w:b/>
          <w:sz w:val="22"/>
          <w:szCs w:val="22"/>
        </w:rPr>
        <w:t>essere residenti a Mogoro</w:t>
      </w:r>
      <w:r w:rsidR="00CD2BE4" w:rsidRPr="00CD2BE4">
        <w:rPr>
          <w:rFonts w:ascii="Tahoma" w:hAnsi="Tahoma" w:cs="Tahoma"/>
          <w:b/>
          <w:sz w:val="22"/>
          <w:szCs w:val="22"/>
        </w:rPr>
        <w:t xml:space="preserve"> o in uno dei Comuni dell’Unione dei Comuni Parte Montis e di essere in regola con il pagamento dei tributi Comunali </w:t>
      </w:r>
      <w:r w:rsidRPr="00CD2BE4">
        <w:rPr>
          <w:rFonts w:ascii="Tahoma" w:hAnsi="Tahoma" w:cs="Tahoma"/>
          <w:b/>
          <w:sz w:val="22"/>
          <w:szCs w:val="22"/>
        </w:rPr>
        <w:t>ed essere titolari di attività esistente;</w:t>
      </w:r>
    </w:p>
    <w:p w14:paraId="6B7A6DA2" w14:textId="77777777" w:rsidR="00DF08D9" w:rsidRPr="004D3757" w:rsidRDefault="00DF08D9" w:rsidP="00E82DE3">
      <w:pPr>
        <w:pStyle w:val="Corpodeltesto23"/>
        <w:spacing w:line="240" w:lineRule="auto"/>
        <w:jc w:val="center"/>
        <w:rPr>
          <w:rFonts w:ascii="Tahoma" w:hAnsi="Tahoma" w:cs="Tahoma"/>
        </w:rPr>
      </w:pPr>
    </w:p>
    <w:p w14:paraId="52CCD3B1" w14:textId="77777777" w:rsidR="00E82DE3" w:rsidRPr="004D3757" w:rsidRDefault="00DF08D9" w:rsidP="00E82DE3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>b</w:t>
      </w:r>
      <w:r w:rsidR="00E82DE3" w:rsidRPr="004D3757">
        <w:rPr>
          <w:b w:val="0"/>
          <w:sz w:val="20"/>
          <w:szCs w:val="20"/>
          <w:u w:val="none"/>
        </w:rPr>
        <w:t xml:space="preserve">) </w:t>
      </w:r>
      <w:r w:rsidR="00636FF7" w:rsidRPr="004D3757">
        <w:rPr>
          <w:b w:val="0"/>
          <w:sz w:val="20"/>
          <w:szCs w:val="20"/>
          <w:u w:val="none"/>
        </w:rPr>
        <w:sym w:font="Wingdings 2" w:char="F0A3"/>
      </w:r>
      <w:r w:rsidR="00636FF7" w:rsidRPr="004D3757">
        <w:rPr>
          <w:b w:val="0"/>
          <w:sz w:val="20"/>
          <w:szCs w:val="20"/>
          <w:u w:val="none"/>
        </w:rPr>
        <w:t xml:space="preserve"> </w:t>
      </w:r>
      <w:r w:rsidR="00E82DE3" w:rsidRPr="004D3757">
        <w:rPr>
          <w:b w:val="0"/>
          <w:sz w:val="20"/>
          <w:szCs w:val="20"/>
          <w:u w:val="none"/>
        </w:rPr>
        <w:t>che l’impresa è iscritta nel registro delle imprese della Camera di Commercio, Industria, Agricoltura e Artigianato di …………………………</w:t>
      </w:r>
      <w:r w:rsidR="00C37451" w:rsidRPr="004D3757">
        <w:rPr>
          <w:b w:val="0"/>
          <w:sz w:val="20"/>
          <w:szCs w:val="20"/>
          <w:u w:val="none"/>
        </w:rPr>
        <w:t>……….</w:t>
      </w:r>
      <w:r w:rsidR="00E82DE3" w:rsidRPr="004D3757">
        <w:rPr>
          <w:b w:val="0"/>
          <w:sz w:val="20"/>
          <w:szCs w:val="20"/>
          <w:u w:val="none"/>
        </w:rPr>
        <w:t>…………….... per la seguente attività</w:t>
      </w:r>
      <w:r w:rsidR="00C37451" w:rsidRPr="004D3757">
        <w:rPr>
          <w:b w:val="0"/>
          <w:sz w:val="20"/>
          <w:szCs w:val="20"/>
          <w:u w:val="none"/>
        </w:rPr>
        <w:t xml:space="preserve"> ………………………………………………………………………</w:t>
      </w:r>
      <w:r w:rsidR="00E82DE3" w:rsidRPr="004D3757">
        <w:rPr>
          <w:b w:val="0"/>
          <w:sz w:val="20"/>
          <w:szCs w:val="20"/>
          <w:u w:val="none"/>
        </w:rPr>
        <w:t xml:space="preserve"> ……………</w:t>
      </w:r>
      <w:r w:rsidR="00C37451" w:rsidRPr="004D3757">
        <w:rPr>
          <w:b w:val="0"/>
          <w:sz w:val="20"/>
          <w:szCs w:val="20"/>
          <w:u w:val="none"/>
        </w:rPr>
        <w:t>…………………………………………………………………….……….</w:t>
      </w:r>
      <w:r w:rsidR="00E82DE3" w:rsidRPr="004D3757">
        <w:rPr>
          <w:b w:val="0"/>
          <w:sz w:val="20"/>
          <w:szCs w:val="20"/>
          <w:u w:val="none"/>
        </w:rPr>
        <w:t>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</w:t>
      </w:r>
      <w:r w:rsidR="00C37451" w:rsidRPr="004D3757">
        <w:rPr>
          <w:b w:val="0"/>
          <w:sz w:val="20"/>
          <w:szCs w:val="20"/>
          <w:u w:val="none"/>
        </w:rPr>
        <w:t>………………………………………………………………………………………………………………………………………………….…</w:t>
      </w:r>
    </w:p>
    <w:p w14:paraId="16E20040" w14:textId="77777777" w:rsidR="00E82DE3" w:rsidRPr="004D3757" w:rsidRDefault="00E82DE3" w:rsidP="00E82DE3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t>ed attesta i seguenti dati (per le ditte con sede in uno stato straniero, indicare i dati di iscrizione nell’Albo o Lista ufficiale dello Stato di appartenenza):</w:t>
      </w:r>
    </w:p>
    <w:p w14:paraId="77304DA5" w14:textId="77777777" w:rsidR="00E82DE3" w:rsidRPr="004D3757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t>numero di iscrizione………………………………………..………………</w:t>
      </w:r>
    </w:p>
    <w:p w14:paraId="131FAE34" w14:textId="77777777" w:rsidR="00E82DE3" w:rsidRPr="004D3757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t>data di iscrizione……………………………………………………………...</w:t>
      </w:r>
    </w:p>
    <w:p w14:paraId="416AACB9" w14:textId="77777777" w:rsidR="00E82DE3" w:rsidRPr="004D3757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t>durata della ditta/data termine………………………………………….</w:t>
      </w:r>
    </w:p>
    <w:p w14:paraId="34711903" w14:textId="77777777" w:rsidR="00E82DE3" w:rsidRPr="004D3757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t>forma giuridica………………………………………………………………..</w:t>
      </w:r>
    </w:p>
    <w:p w14:paraId="71D95FD4" w14:textId="77777777" w:rsidR="00E82DE3" w:rsidRPr="004D3757" w:rsidRDefault="00DF08D9" w:rsidP="00E82DE3">
      <w:pPr>
        <w:pStyle w:val="Corpodeltesto2"/>
        <w:tabs>
          <w:tab w:val="num" w:pos="-360"/>
        </w:tabs>
        <w:spacing w:line="360" w:lineRule="auto"/>
        <w:rPr>
          <w:b w:val="0"/>
          <w:i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>c</w:t>
      </w:r>
      <w:r w:rsidR="00E82DE3" w:rsidRPr="004D3757">
        <w:rPr>
          <w:b w:val="0"/>
          <w:sz w:val="20"/>
          <w:szCs w:val="20"/>
          <w:u w:val="none"/>
        </w:rPr>
        <w:t xml:space="preserve">) </w:t>
      </w:r>
      <w:r w:rsidR="00636FF7" w:rsidRPr="004D3757">
        <w:rPr>
          <w:b w:val="0"/>
          <w:sz w:val="20"/>
          <w:szCs w:val="20"/>
          <w:u w:val="none"/>
        </w:rPr>
        <w:sym w:font="Wingdings 2" w:char="F0A3"/>
      </w:r>
      <w:r w:rsidR="00636FF7" w:rsidRPr="004D3757">
        <w:rPr>
          <w:b w:val="0"/>
          <w:sz w:val="20"/>
          <w:szCs w:val="20"/>
          <w:u w:val="none"/>
        </w:rPr>
        <w:t xml:space="preserve"> </w:t>
      </w:r>
      <w:r w:rsidR="00E82DE3" w:rsidRPr="004D3757">
        <w:rPr>
          <w:b w:val="0"/>
          <w:sz w:val="20"/>
          <w:szCs w:val="20"/>
          <w:u w:val="none"/>
        </w:rPr>
        <w:t>titolari, soci, amministratori muniti di rappresentanza, soci accomandatari (</w:t>
      </w:r>
      <w:r w:rsidR="00E82DE3" w:rsidRPr="004D3757">
        <w:rPr>
          <w:b w:val="0"/>
          <w:i/>
          <w:sz w:val="20"/>
          <w:szCs w:val="20"/>
          <w:u w:val="none"/>
        </w:rPr>
        <w:t>indicare i nominativi, le qualifiche, le date di nascita e la residenza o allegare eventualmente copia conforme del certificato d’iscrizione):</w:t>
      </w:r>
    </w:p>
    <w:p w14:paraId="3B3E3CC1" w14:textId="77777777" w:rsidR="00E82DE3" w:rsidRPr="004D3757" w:rsidRDefault="00E82DE3" w:rsidP="00E82DE3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AD91F3" w14:textId="77777777" w:rsidR="00636FF7" w:rsidRPr="00327819" w:rsidRDefault="00DF08D9" w:rsidP="0032781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327819">
        <w:rPr>
          <w:b w:val="0"/>
          <w:sz w:val="20"/>
          <w:szCs w:val="20"/>
          <w:u w:val="none"/>
        </w:rPr>
        <w:t>d)</w:t>
      </w:r>
      <w:r w:rsidR="00636FF7" w:rsidRPr="00327819">
        <w:rPr>
          <w:b w:val="0"/>
          <w:sz w:val="20"/>
          <w:szCs w:val="20"/>
          <w:u w:val="none"/>
        </w:rPr>
        <w:sym w:font="Wingdings 2" w:char="F0A3"/>
      </w:r>
      <w:r w:rsidR="00636FF7" w:rsidRPr="00327819">
        <w:rPr>
          <w:b w:val="0"/>
          <w:sz w:val="20"/>
          <w:szCs w:val="20"/>
          <w:u w:val="none"/>
        </w:rPr>
        <w:t xml:space="preserve"> di impegnarsi, in caso di aggiudicazione, ad acquisire, entro il termine di 30 giorni dalla data di comunicazione dell’avvenuta aggiudicazione, l’abilitazione allo svolgimento delle attività di somminis</w:t>
      </w:r>
      <w:r w:rsidRPr="00327819">
        <w:rPr>
          <w:b w:val="0"/>
          <w:sz w:val="20"/>
          <w:szCs w:val="20"/>
          <w:u w:val="none"/>
        </w:rPr>
        <w:t xml:space="preserve">trazione di alimenti e bevande e </w:t>
      </w:r>
      <w:r w:rsidR="00636FF7" w:rsidRPr="00327819">
        <w:rPr>
          <w:b w:val="0"/>
          <w:sz w:val="20"/>
          <w:szCs w:val="20"/>
          <w:u w:val="none"/>
        </w:rPr>
        <w:t>l’iscrizione al Registro delle Imprese presso la Camera di Commercio, Industria ed Artigianato.</w:t>
      </w:r>
    </w:p>
    <w:p w14:paraId="66C50F4F" w14:textId="77777777" w:rsidR="00E82DE3" w:rsidRPr="007A1A69" w:rsidRDefault="00DF08D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327819">
        <w:rPr>
          <w:b w:val="0"/>
          <w:sz w:val="20"/>
          <w:szCs w:val="20"/>
          <w:u w:val="none"/>
        </w:rPr>
        <w:t>e</w:t>
      </w:r>
      <w:r w:rsidRPr="007A1A69">
        <w:rPr>
          <w:b w:val="0"/>
          <w:sz w:val="20"/>
          <w:szCs w:val="20"/>
          <w:u w:val="none"/>
        </w:rPr>
        <w:t xml:space="preserve">) </w:t>
      </w:r>
      <w:r w:rsidRPr="007A1A69">
        <w:rPr>
          <w:b w:val="0"/>
          <w:sz w:val="20"/>
          <w:szCs w:val="20"/>
          <w:u w:val="none"/>
        </w:rPr>
        <w:sym w:font="Wingdings 2" w:char="F0A3"/>
      </w:r>
      <w:r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l’insussistenza delle cause ostative di cui all’art.10 della legge 31.05.1965, n.575 e successive modifiche ed integrazioni (antimafia);</w:t>
      </w:r>
    </w:p>
    <w:p w14:paraId="30E94974" w14:textId="77777777" w:rsidR="00DF08D9" w:rsidRPr="007A1A69" w:rsidRDefault="00DF08D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 xml:space="preserve">f) </w:t>
      </w:r>
      <w:r w:rsidRPr="007A1A69">
        <w:rPr>
          <w:b w:val="0"/>
          <w:sz w:val="20"/>
          <w:szCs w:val="20"/>
          <w:u w:val="none"/>
        </w:rPr>
        <w:sym w:font="Wingdings 2" w:char="F0A3"/>
      </w:r>
      <w:r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non trovarsi in nessuna delle condizioni di esclusione di cui all’art.</w:t>
      </w:r>
      <w:r w:rsidR="00836BAD" w:rsidRPr="007A1A69">
        <w:rPr>
          <w:b w:val="0"/>
          <w:sz w:val="20"/>
          <w:szCs w:val="20"/>
          <w:u w:val="none"/>
        </w:rPr>
        <w:t>80</w:t>
      </w:r>
      <w:r w:rsidR="00E82DE3" w:rsidRPr="007A1A69">
        <w:rPr>
          <w:b w:val="0"/>
          <w:sz w:val="20"/>
          <w:szCs w:val="20"/>
          <w:u w:val="none"/>
        </w:rPr>
        <w:t>, del D.Lgs.</w:t>
      </w:r>
      <w:r w:rsidR="00836BAD" w:rsidRPr="007A1A69">
        <w:rPr>
          <w:b w:val="0"/>
          <w:sz w:val="20"/>
          <w:szCs w:val="20"/>
          <w:u w:val="none"/>
        </w:rPr>
        <w:t>50</w:t>
      </w:r>
      <w:r w:rsidR="00E82DE3" w:rsidRPr="007A1A69">
        <w:rPr>
          <w:b w:val="0"/>
          <w:sz w:val="20"/>
          <w:szCs w:val="20"/>
          <w:u w:val="none"/>
        </w:rPr>
        <w:t>/20</w:t>
      </w:r>
      <w:r w:rsidR="00836BAD" w:rsidRPr="007A1A69">
        <w:rPr>
          <w:b w:val="0"/>
          <w:sz w:val="20"/>
          <w:szCs w:val="20"/>
          <w:u w:val="none"/>
        </w:rPr>
        <w:t>1</w:t>
      </w:r>
      <w:r w:rsidR="00E82DE3" w:rsidRPr="007A1A69">
        <w:rPr>
          <w:b w:val="0"/>
          <w:sz w:val="20"/>
          <w:szCs w:val="20"/>
          <w:u w:val="none"/>
        </w:rPr>
        <w:t>6</w:t>
      </w:r>
      <w:r w:rsidRPr="007A1A69">
        <w:rPr>
          <w:b w:val="0"/>
          <w:sz w:val="20"/>
          <w:szCs w:val="20"/>
          <w:u w:val="none"/>
        </w:rPr>
        <w:t>;</w:t>
      </w:r>
    </w:p>
    <w:p w14:paraId="00B3B55F" w14:textId="77777777" w:rsidR="00E82DE3" w:rsidRPr="007A1A69" w:rsidRDefault="00DF08D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 xml:space="preserve">g) </w:t>
      </w:r>
      <w:r w:rsidR="00E82DE3" w:rsidRPr="007A1A69">
        <w:rPr>
          <w:b w:val="0"/>
          <w:sz w:val="20"/>
          <w:szCs w:val="20"/>
          <w:u w:val="none"/>
        </w:rPr>
        <w:t xml:space="preserve">(indicare con una crocetta la voce che interessa) </w:t>
      </w:r>
    </w:p>
    <w:p w14:paraId="0941A2E8" w14:textId="77777777" w:rsidR="00E82DE3" w:rsidRPr="007A1A69" w:rsidRDefault="00E82DE3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 xml:space="preserve">(per le imprese che occupano non più di 15 dipendenti e da </w:t>
      </w:r>
      <w:smartTag w:uri="urn:schemas-microsoft-com:office:smarttags" w:element="metricconverter">
        <w:smartTagPr>
          <w:attr w:name="ProductID" w:val="15 a"/>
        </w:smartTagPr>
        <w:r w:rsidRPr="007A1A69">
          <w:rPr>
            <w:b w:val="0"/>
            <w:sz w:val="20"/>
            <w:szCs w:val="20"/>
            <w:u w:val="none"/>
          </w:rPr>
          <w:t>15 a</w:t>
        </w:r>
      </w:smartTag>
      <w:r w:rsidRPr="007A1A69">
        <w:rPr>
          <w:b w:val="0"/>
          <w:sz w:val="20"/>
          <w:szCs w:val="20"/>
          <w:u w:val="none"/>
        </w:rPr>
        <w:t xml:space="preserve"> 35 dipendenti che non abbiano effettuato nuove assunzioni dopo il 18/01/2000): </w:t>
      </w:r>
    </w:p>
    <w:p w14:paraId="361343E6" w14:textId="77777777" w:rsidR="00E82DE3" w:rsidRPr="007A1A69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di non essere assoggettato agli obblighi di assunzioni obbligatorie di cui alla legge 12/03/99, n.68;</w:t>
      </w:r>
    </w:p>
    <w:p w14:paraId="1C209494" w14:textId="77777777" w:rsidR="00E82DE3" w:rsidRPr="007A1A69" w:rsidRDefault="00E82DE3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 xml:space="preserve">(per le imprese che occupano più di 35 dipendenti e per le imprese che occupano da </w:t>
      </w:r>
      <w:smartTag w:uri="urn:schemas-microsoft-com:office:smarttags" w:element="metricconverter">
        <w:smartTagPr>
          <w:attr w:name="ProductID" w:val="15 a"/>
        </w:smartTagPr>
        <w:r w:rsidRPr="007A1A69">
          <w:rPr>
            <w:b w:val="0"/>
            <w:sz w:val="20"/>
            <w:szCs w:val="20"/>
            <w:u w:val="none"/>
          </w:rPr>
          <w:t>15 a</w:t>
        </w:r>
      </w:smartTag>
      <w:r w:rsidRPr="007A1A69">
        <w:rPr>
          <w:b w:val="0"/>
          <w:sz w:val="20"/>
          <w:szCs w:val="20"/>
          <w:u w:val="none"/>
        </w:rPr>
        <w:t xml:space="preserve"> 35 dipendenti che abbiano effettuato una nuova assunzione dopo il 18/01/2000):</w:t>
      </w:r>
    </w:p>
    <w:p w14:paraId="28F0AE9C" w14:textId="77777777" w:rsidR="007A1A69" w:rsidRDefault="007A1A69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di non essere assoggettato agli obblighi di assunzioni obbligatorie di cui alla legge 12/03/99, n.68;</w:t>
      </w:r>
    </w:p>
    <w:p w14:paraId="34675D08" w14:textId="77777777" w:rsidR="00E82DE3" w:rsidRPr="007A1A69" w:rsidRDefault="00DF08D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h)</w:t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 xml:space="preserve">(indicare con una crocetta la voce che interessa) </w:t>
      </w:r>
    </w:p>
    <w:p w14:paraId="7C68C4E2" w14:textId="77777777" w:rsidR="00E82DE3" w:rsidRPr="007A1A69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di non essersi avvalso di piani individuali di emersione di cui alla legge n.383 del 18.10.2001;</w:t>
      </w:r>
    </w:p>
    <w:p w14:paraId="5A560F28" w14:textId="77777777" w:rsidR="00E82DE3" w:rsidRPr="007A1A69" w:rsidRDefault="00E82DE3" w:rsidP="00327819">
      <w:pPr>
        <w:pStyle w:val="Corpodeltesto2"/>
        <w:numPr>
          <w:ilvl w:val="0"/>
          <w:numId w:val="29"/>
        </w:numPr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di essersi avvalso di piani individuali di emersione di cui alla legge n.383 del 2001, ma che il periodo di emersione si è concluso;</w:t>
      </w:r>
    </w:p>
    <w:p w14:paraId="32905184" w14:textId="77777777" w:rsidR="00E82DE3" w:rsidRPr="007A1A69" w:rsidRDefault="00DF08D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i)</w:t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non trovarsi in una delle situazioni di controllo diretto o come controllante o come controllato ai sensi dell’art.2359 del C.C. con altra impresa partecipante alla gara;</w:t>
      </w:r>
    </w:p>
    <w:p w14:paraId="65940294" w14:textId="77777777" w:rsidR="00E82DE3" w:rsidRPr="007A1A69" w:rsidRDefault="007A1A6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 xml:space="preserve">j) </w:t>
      </w:r>
      <w:r w:rsidR="00E82DE3" w:rsidRPr="007A1A69">
        <w:rPr>
          <w:b w:val="0"/>
          <w:sz w:val="20"/>
          <w:szCs w:val="20"/>
          <w:u w:val="none"/>
        </w:rPr>
        <w:t>(indicare con una crocetta la voce che interessa)</w:t>
      </w:r>
    </w:p>
    <w:p w14:paraId="7A33C87F" w14:textId="77777777" w:rsidR="00E82DE3" w:rsidRPr="007A1A69" w:rsidRDefault="00E82DE3" w:rsidP="00327819">
      <w:pPr>
        <w:pStyle w:val="Corpodeltesto2"/>
        <w:numPr>
          <w:ilvl w:val="0"/>
          <w:numId w:val="34"/>
        </w:numPr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di non trovarsi in alcuna situazione di collegamento con altra impresa partecipante alla gara; oppure</w:t>
      </w:r>
    </w:p>
    <w:p w14:paraId="2F9F9D15" w14:textId="77777777" w:rsidR="00E82DE3" w:rsidRPr="007A1A69" w:rsidRDefault="00E82DE3" w:rsidP="00327819">
      <w:pPr>
        <w:pStyle w:val="Corpodeltesto2"/>
        <w:numPr>
          <w:ilvl w:val="0"/>
          <w:numId w:val="34"/>
        </w:numPr>
        <w:spacing w:line="360" w:lineRule="auto"/>
        <w:rPr>
          <w:b w:val="0"/>
          <w:sz w:val="20"/>
          <w:szCs w:val="20"/>
          <w:u w:val="none"/>
        </w:rPr>
      </w:pPr>
      <w:r w:rsidRPr="007A1A69">
        <w:rPr>
          <w:b w:val="0"/>
          <w:sz w:val="20"/>
          <w:szCs w:val="20"/>
          <w:u w:val="none"/>
        </w:rPr>
        <w:t>elenca le imprese partecipanti alla gara rispetto alle quali si trova in situazione di collegamento precisando sotto quali profili il collegamento si estrinseca:</w:t>
      </w:r>
    </w:p>
    <w:p w14:paraId="195A0CAB" w14:textId="77777777" w:rsidR="00E82DE3" w:rsidRPr="004D3757" w:rsidRDefault="00E82DE3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 w:rsidRPr="004D3757">
        <w:rPr>
          <w:b w:val="0"/>
          <w:sz w:val="20"/>
          <w:szCs w:val="20"/>
          <w:u w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..……………………………………………………………………………………………………………………………………………………….…</w:t>
      </w:r>
    </w:p>
    <w:p w14:paraId="2EA4AE06" w14:textId="77777777" w:rsidR="00E82DE3" w:rsidRPr="007A1A69" w:rsidRDefault="00327819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            </w:t>
      </w:r>
      <w:r w:rsidR="00E82DE3" w:rsidRPr="007A1A69">
        <w:rPr>
          <w:b w:val="0"/>
          <w:sz w:val="20"/>
          <w:szCs w:val="20"/>
          <w:u w:val="none"/>
        </w:rPr>
        <w:t xml:space="preserve">(In caso di collegamento, l'Amministrazione appaltante si riserva di prendere i necessari provvedimenti </w:t>
      </w:r>
      <w:r>
        <w:rPr>
          <w:b w:val="0"/>
          <w:sz w:val="20"/>
          <w:szCs w:val="20"/>
          <w:u w:val="none"/>
        </w:rPr>
        <w:t xml:space="preserve">    </w:t>
      </w:r>
      <w:r w:rsidR="00E82DE3" w:rsidRPr="007A1A69">
        <w:rPr>
          <w:b w:val="0"/>
          <w:sz w:val="20"/>
          <w:szCs w:val="20"/>
          <w:u w:val="none"/>
        </w:rPr>
        <w:t>qualora ricorrano elementi di fatto dai quali possano trarsi indizi gravi, precisi e concordanti che inducano a ritenere verosimile il venir meno del rispetto della par condicio dei partecipanti e della segretezza e della serietà delle offerte);</w:t>
      </w:r>
    </w:p>
    <w:p w14:paraId="7EB4F4F7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k)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avere preso visione del disciplinare di gara, del capitolato speciale, e dei relativi allegati  e di accettare incondizionatamente le norme e le condizioni in essi contenute;</w:t>
      </w:r>
    </w:p>
    <w:p w14:paraId="7F26B14C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l)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aver giudicato l’importo a base d’asta, diminuito del ribasso effettuato, nel complesso egualmente remunerativo e tale da consentire l’offerta che sta per fare;</w:t>
      </w:r>
    </w:p>
    <w:p w14:paraId="0A6C9D55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m)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aver preso conoscenza e di aver tenuto conto nella formulazione dell’offerta delle condizioni contrattuali nonché degli obblighi e degli oneri relativi alle disposizioni in materia di sicurezza, di assicurazione, di condizioni di lavoro e di previdenza e assistenza in vigore nel luogo di esecuzione della fornitura;</w:t>
      </w:r>
    </w:p>
    <w:p w14:paraId="03DC8EF0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lastRenderedPageBreak/>
        <w:t xml:space="preserve">n)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E82DE3" w:rsidRPr="007A1A69">
        <w:rPr>
          <w:b w:val="0"/>
          <w:sz w:val="20"/>
          <w:szCs w:val="20"/>
          <w:u w:val="none"/>
        </w:rPr>
        <w:t xml:space="preserve"> di aver preso esatta cognizione della natura dell’appalto e di avere nel complesso preso conoscenza di tutte le circostanze generali, particolari e locali, nessuna esclusa ed eccettuata, che possono aver influito o influire sia sull’esecuzione dell’appalto, sia sulla determinazione della propria offerta e di giudicare, pertanto, remunerativa l’offerta economica presentata;</w:t>
      </w:r>
    </w:p>
    <w:p w14:paraId="3F64447C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o)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avere tenuto conto, nel formulare la propria offerta, di eventuali maggiorazioni per lievitazione dei prezzi che dovessero intervenire durante l’esecuzione dell’appalto, rinunciando fin d’ora a qualsiasi azione o eccezione in merito;</w:t>
      </w:r>
    </w:p>
    <w:p w14:paraId="04A424D7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p)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impegnarsi, qualora risulti aggiudicatario della fornitura, a rendere la medesima nei modi e forme di cui al Capitolato speciale o foglio patti e condizioni;</w:t>
      </w:r>
    </w:p>
    <w:p w14:paraId="2825ECC7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q)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impegnarsi, in qualità di aggiudicatario, ad eseguire la fornitura anche nelle more della stipula del contratto;</w:t>
      </w:r>
    </w:p>
    <w:p w14:paraId="51F94943" w14:textId="77777777" w:rsidR="00E82DE3" w:rsidRPr="007A1A69" w:rsidRDefault="004E0D0E" w:rsidP="007A1A69">
      <w:pPr>
        <w:pStyle w:val="Corpodeltesto2"/>
        <w:tabs>
          <w:tab w:val="num" w:pos="-360"/>
        </w:tabs>
        <w:spacing w:line="360" w:lineRule="auto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r) </w:t>
      </w:r>
      <w:r w:rsidR="007A1A69" w:rsidRPr="007A1A69">
        <w:rPr>
          <w:b w:val="0"/>
          <w:sz w:val="20"/>
          <w:szCs w:val="20"/>
          <w:u w:val="none"/>
        </w:rPr>
        <w:sym w:font="Wingdings 2" w:char="F0A3"/>
      </w:r>
      <w:r w:rsidR="007A1A69" w:rsidRPr="007A1A69">
        <w:rPr>
          <w:b w:val="0"/>
          <w:sz w:val="20"/>
          <w:szCs w:val="20"/>
          <w:u w:val="none"/>
        </w:rPr>
        <w:t xml:space="preserve"> </w:t>
      </w:r>
      <w:r w:rsidR="00E82DE3" w:rsidRPr="007A1A69">
        <w:rPr>
          <w:b w:val="0"/>
          <w:sz w:val="20"/>
          <w:szCs w:val="20"/>
          <w:u w:val="none"/>
        </w:rPr>
        <w:t>di essere informato, ai sensi e per gli effetti di cui all’art.13 della D.Lgs.196/2003, che i dati personali raccolti saranno trattati, anche con strumenti informatici, esclusivamente nell’ambito del procedimento per il quale la presente dichiarazione viene resa;</w:t>
      </w:r>
    </w:p>
    <w:p w14:paraId="637C674E" w14:textId="77777777" w:rsidR="00E82DE3" w:rsidRPr="004D3757" w:rsidRDefault="00E82DE3" w:rsidP="00E82DE3">
      <w:pPr>
        <w:pStyle w:val="Corpodeltesto2"/>
        <w:tabs>
          <w:tab w:val="num" w:pos="-360"/>
        </w:tabs>
        <w:rPr>
          <w:b w:val="0"/>
          <w:i/>
          <w:color w:val="000000"/>
          <w:sz w:val="20"/>
          <w:szCs w:val="20"/>
        </w:rPr>
      </w:pPr>
    </w:p>
    <w:p w14:paraId="3693FE9E" w14:textId="6359FAD6" w:rsidR="00E82DE3" w:rsidRPr="004D3757" w:rsidRDefault="00E82DE3" w:rsidP="00E82DE3">
      <w:pPr>
        <w:pStyle w:val="sche4"/>
        <w:tabs>
          <w:tab w:val="left" w:leader="dot" w:pos="8824"/>
        </w:tabs>
        <w:rPr>
          <w:rFonts w:ascii="Tahoma" w:hAnsi="Tahoma" w:cs="Tahoma"/>
          <w:iCs/>
          <w:lang w:val="it-IT"/>
        </w:rPr>
      </w:pPr>
      <w:r w:rsidRPr="004D3757">
        <w:rPr>
          <w:rFonts w:ascii="Tahoma" w:hAnsi="Tahoma" w:cs="Tahoma"/>
          <w:iCs/>
          <w:lang w:val="it-IT"/>
        </w:rPr>
        <w:t>………………………………., lì ……………………</w:t>
      </w:r>
      <w:r w:rsidR="005714E8">
        <w:rPr>
          <w:rFonts w:ascii="Tahoma" w:hAnsi="Tahoma" w:cs="Tahoma"/>
          <w:iCs/>
          <w:lang w:val="it-IT"/>
        </w:rPr>
        <w:t>.</w:t>
      </w:r>
      <w:bookmarkStart w:id="0" w:name="_GoBack"/>
      <w:bookmarkEnd w:id="0"/>
    </w:p>
    <w:p w14:paraId="669BC0B9" w14:textId="77777777" w:rsidR="00E82DE3" w:rsidRPr="004D3757" w:rsidRDefault="00E82DE3" w:rsidP="00E82DE3">
      <w:pPr>
        <w:pStyle w:val="sche4"/>
        <w:tabs>
          <w:tab w:val="left" w:leader="dot" w:pos="8824"/>
        </w:tabs>
        <w:jc w:val="center"/>
        <w:rPr>
          <w:rFonts w:ascii="Tahoma" w:hAnsi="Tahoma" w:cs="Tahoma"/>
          <w:i/>
          <w:lang w:val="it-IT"/>
        </w:rPr>
      </w:pPr>
    </w:p>
    <w:p w14:paraId="003D646F" w14:textId="77777777" w:rsidR="00E82DE3" w:rsidRPr="004D3757" w:rsidRDefault="00E82DE3" w:rsidP="00E82DE3">
      <w:pPr>
        <w:pStyle w:val="sche4"/>
        <w:tabs>
          <w:tab w:val="left" w:leader="dot" w:pos="8824"/>
        </w:tabs>
        <w:ind w:left="4820"/>
        <w:jc w:val="center"/>
        <w:rPr>
          <w:rFonts w:ascii="Tahoma" w:hAnsi="Tahoma" w:cs="Tahoma"/>
          <w:i/>
          <w:lang w:val="it-IT"/>
        </w:rPr>
      </w:pPr>
      <w:r w:rsidRPr="004D3757">
        <w:rPr>
          <w:rFonts w:ascii="Tahoma" w:hAnsi="Tahoma" w:cs="Tahoma"/>
          <w:i/>
          <w:lang w:val="it-IT"/>
        </w:rPr>
        <w:t>FIRMA</w:t>
      </w:r>
    </w:p>
    <w:p w14:paraId="4E42A707" w14:textId="77777777" w:rsidR="00E82DE3" w:rsidRPr="004D3757" w:rsidRDefault="00E82DE3" w:rsidP="00E82DE3">
      <w:pPr>
        <w:pStyle w:val="sche4"/>
        <w:tabs>
          <w:tab w:val="left" w:leader="dot" w:pos="8824"/>
        </w:tabs>
        <w:ind w:left="4820"/>
        <w:jc w:val="center"/>
        <w:rPr>
          <w:rFonts w:ascii="Tahoma" w:hAnsi="Tahoma" w:cs="Tahoma"/>
          <w:i/>
          <w:lang w:val="it-IT"/>
        </w:rPr>
      </w:pPr>
      <w:r w:rsidRPr="004D3757">
        <w:rPr>
          <w:rFonts w:ascii="Tahoma" w:hAnsi="Tahoma" w:cs="Tahoma"/>
          <w:i/>
          <w:lang w:val="it-IT"/>
        </w:rPr>
        <w:t>_______________________________</w:t>
      </w:r>
    </w:p>
    <w:p w14:paraId="6E0E93EE" w14:textId="77777777" w:rsidR="00E82DE3" w:rsidRPr="004D3757" w:rsidRDefault="00E82DE3" w:rsidP="00E82DE3">
      <w:pPr>
        <w:pStyle w:val="sche4"/>
        <w:tabs>
          <w:tab w:val="left" w:leader="dot" w:pos="8824"/>
        </w:tabs>
        <w:jc w:val="center"/>
        <w:rPr>
          <w:rFonts w:ascii="Tahoma" w:hAnsi="Tahoma" w:cs="Tahoma"/>
          <w:i/>
          <w:lang w:val="it-IT"/>
        </w:rPr>
      </w:pPr>
    </w:p>
    <w:p w14:paraId="404DF843" w14:textId="77777777" w:rsidR="00E82DE3" w:rsidRPr="004D3757" w:rsidRDefault="00E82DE3" w:rsidP="00E82DE3">
      <w:pPr>
        <w:pStyle w:val="sche4"/>
        <w:tabs>
          <w:tab w:val="left" w:leader="dot" w:pos="8824"/>
        </w:tabs>
        <w:jc w:val="center"/>
        <w:rPr>
          <w:rFonts w:ascii="Tahoma" w:hAnsi="Tahoma" w:cs="Tahoma"/>
          <w:i/>
          <w:lang w:val="it-IT"/>
        </w:rPr>
      </w:pPr>
    </w:p>
    <w:p w14:paraId="0A3A0446" w14:textId="77777777" w:rsidR="00E82DE3" w:rsidRPr="004D3757" w:rsidRDefault="00E82DE3" w:rsidP="00E82DE3">
      <w:pPr>
        <w:pStyle w:val="Corpodeltesto2"/>
        <w:rPr>
          <w:b w:val="0"/>
          <w:bCs w:val="0"/>
          <w:i/>
          <w:sz w:val="20"/>
          <w:szCs w:val="20"/>
        </w:rPr>
      </w:pPr>
    </w:p>
    <w:p w14:paraId="6EC2B46A" w14:textId="77777777" w:rsidR="00E82DE3" w:rsidRPr="004D3757" w:rsidRDefault="00E82DE3" w:rsidP="00E82DE3">
      <w:pPr>
        <w:pStyle w:val="sche4"/>
        <w:tabs>
          <w:tab w:val="left" w:leader="dot" w:pos="8824"/>
        </w:tabs>
        <w:rPr>
          <w:rFonts w:ascii="Tahoma" w:hAnsi="Tahoma" w:cs="Tahoma"/>
          <w:b/>
          <w:bCs/>
          <w:iCs/>
          <w:lang w:val="it-IT"/>
        </w:rPr>
      </w:pPr>
      <w:r w:rsidRPr="004D3757">
        <w:rPr>
          <w:rFonts w:ascii="Tahoma" w:hAnsi="Tahoma" w:cs="Tahoma"/>
          <w:b/>
          <w:bCs/>
          <w:i/>
          <w:lang w:val="it-IT"/>
        </w:rPr>
        <w:t xml:space="preserve">N.B. </w:t>
      </w:r>
      <w:r w:rsidRPr="004D3757">
        <w:rPr>
          <w:rFonts w:ascii="Tahoma" w:hAnsi="Tahoma" w:cs="Tahoma"/>
          <w:b/>
          <w:bCs/>
          <w:iCs/>
          <w:lang w:val="it-IT"/>
        </w:rPr>
        <w:t>Ogni pagina del presente modulo dovrà essere siglata da chi sottoscrive la dichiarazione. Qualora la firma non sia autenticata, l</w:t>
      </w:r>
      <w:r w:rsidRPr="004D3757">
        <w:rPr>
          <w:rFonts w:ascii="Tahoma" w:hAnsi="Tahoma" w:cs="Tahoma"/>
          <w:b/>
          <w:bCs/>
          <w:lang w:val="it-IT"/>
        </w:rPr>
        <w:t xml:space="preserve">a dichiarazione deve essere </w:t>
      </w:r>
      <w:r w:rsidRPr="004D3757">
        <w:rPr>
          <w:rFonts w:ascii="Tahoma" w:hAnsi="Tahoma" w:cs="Tahoma"/>
          <w:b/>
          <w:bCs/>
          <w:iCs/>
          <w:lang w:val="it-IT"/>
        </w:rPr>
        <w:t>corredata da fotocopia, non autenticata, di documento di identità del sottoscrittore.</w:t>
      </w:r>
    </w:p>
    <w:p w14:paraId="3E902F2F" w14:textId="77777777" w:rsidR="00E82DE3" w:rsidRPr="004D3757" w:rsidRDefault="00E82DE3" w:rsidP="00E82DE3">
      <w:pPr>
        <w:pStyle w:val="sche4"/>
        <w:tabs>
          <w:tab w:val="left" w:leader="dot" w:pos="8824"/>
        </w:tabs>
        <w:rPr>
          <w:rFonts w:ascii="Tahoma" w:hAnsi="Tahoma" w:cs="Tahoma"/>
          <w:b/>
          <w:lang w:val="it-IT"/>
        </w:rPr>
      </w:pPr>
    </w:p>
    <w:p w14:paraId="3C6EEE79" w14:textId="77777777" w:rsidR="00E82DE3" w:rsidRPr="004D3757" w:rsidRDefault="00E82DE3" w:rsidP="00E82DE3">
      <w:pPr>
        <w:pStyle w:val="sche3"/>
        <w:jc w:val="center"/>
        <w:rPr>
          <w:rFonts w:ascii="Tahoma" w:hAnsi="Tahoma" w:cs="Tahoma"/>
          <w:b/>
          <w:u w:val="single"/>
          <w:lang w:val="it-IT"/>
        </w:rPr>
      </w:pPr>
      <w:r w:rsidRPr="004D3757">
        <w:rPr>
          <w:rFonts w:ascii="Tahoma" w:hAnsi="Tahoma" w:cs="Tahoma"/>
          <w:b/>
          <w:u w:val="single"/>
          <w:lang w:val="it-IT"/>
        </w:rPr>
        <w:t>NON MODIFICARE IL TESTO DEL PRESENTE MODULO</w:t>
      </w:r>
    </w:p>
    <w:p w14:paraId="06BF6DFB" w14:textId="77777777" w:rsidR="00E82DE3" w:rsidRPr="004D3757" w:rsidRDefault="00E82DE3" w:rsidP="00E82DE3">
      <w:pPr>
        <w:pStyle w:val="sche22"/>
        <w:jc w:val="left"/>
        <w:rPr>
          <w:rFonts w:ascii="Tahoma" w:hAnsi="Tahoma" w:cs="Tahoma"/>
          <w:b/>
          <w:sz w:val="16"/>
          <w:lang w:val="it-IT"/>
        </w:rPr>
      </w:pPr>
    </w:p>
    <w:p w14:paraId="78EAD760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6455699F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3BC1DA65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6E4222C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48FF9E6B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16D3DB3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26E4B2CD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2EAC33D9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F4DC95A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06323A0C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4FE98240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4C36AB50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685702A3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6D0D1A9A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2AC27BA9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020EC3A9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0B74E5E4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EA417DA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833BD43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3F06AFA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0944BA6C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2CB088E8" w14:textId="77777777" w:rsidR="005C5E46" w:rsidRDefault="005C5E46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0B80E8F0" w14:textId="77777777" w:rsidR="00132A38" w:rsidRPr="004D3757" w:rsidRDefault="00132A38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6B75074E" w14:textId="77777777" w:rsidR="00132A38" w:rsidRPr="004D3757" w:rsidRDefault="00132A38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03A621CE" w14:textId="77777777" w:rsidR="00132A38" w:rsidRPr="004D3757" w:rsidRDefault="00132A38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76B8B45" w14:textId="77777777" w:rsidR="00132A38" w:rsidRPr="004D3757" w:rsidRDefault="00132A38" w:rsidP="00132A38">
      <w:pPr>
        <w:pStyle w:val="sche22"/>
        <w:jc w:val="left"/>
        <w:rPr>
          <w:rFonts w:ascii="Tahoma" w:hAnsi="Tahoma" w:cs="Tahoma"/>
          <w:b/>
          <w:lang w:val="it-IT"/>
        </w:rPr>
      </w:pPr>
    </w:p>
    <w:p w14:paraId="13CA88B9" w14:textId="77777777" w:rsidR="00132A38" w:rsidRPr="004D3757" w:rsidRDefault="00132A38" w:rsidP="00E82DE3">
      <w:pPr>
        <w:spacing w:before="240" w:line="360" w:lineRule="auto"/>
        <w:jc w:val="both"/>
        <w:rPr>
          <w:sz w:val="20"/>
          <w:szCs w:val="20"/>
        </w:rPr>
        <w:sectPr w:rsidR="00132A38" w:rsidRPr="004D3757" w:rsidSect="00132A38">
          <w:footerReference w:type="default" r:id="rId7"/>
          <w:footnotePr>
            <w:pos w:val="beneathText"/>
          </w:footnotePr>
          <w:pgSz w:w="11905" w:h="16837" w:code="9"/>
          <w:pgMar w:top="1134" w:right="851" w:bottom="1134" w:left="851" w:header="0" w:footer="454" w:gutter="0"/>
          <w:cols w:space="720"/>
          <w:docGrid w:linePitch="360"/>
        </w:sectPr>
      </w:pPr>
    </w:p>
    <w:p w14:paraId="2136707B" w14:textId="2A1C7D01" w:rsidR="00CD2BE4" w:rsidRDefault="00CD2BE4" w:rsidP="00132A38">
      <w:pPr>
        <w:pStyle w:val="sche3"/>
        <w:jc w:val="center"/>
        <w:rPr>
          <w:sz w:val="16"/>
          <w:lang w:val="it-IT"/>
        </w:rPr>
      </w:pPr>
    </w:p>
    <w:p w14:paraId="4085DED3" w14:textId="7DD0B952" w:rsidR="007D12A4" w:rsidRPr="004D3757" w:rsidRDefault="00CD2BE4" w:rsidP="00CD2BE4">
      <w:pPr>
        <w:tabs>
          <w:tab w:val="left" w:pos="1140"/>
        </w:tabs>
        <w:rPr>
          <w:rFonts w:ascii="Tahoma" w:hAnsi="Tahoma" w:cs="Tahoma"/>
          <w:b/>
          <w:snapToGrid w:val="0"/>
        </w:rPr>
      </w:pPr>
      <w:r>
        <w:rPr>
          <w:lang w:eastAsia="it-IT"/>
        </w:rPr>
        <w:tab/>
      </w:r>
      <w:r w:rsidR="007D12A4" w:rsidRPr="004D3757">
        <w:rPr>
          <w:rFonts w:ascii="Tahoma" w:hAnsi="Tahoma" w:cs="Tahoma"/>
          <w:b/>
        </w:rPr>
        <w:t xml:space="preserve">Allegato </w:t>
      </w:r>
      <w:r>
        <w:rPr>
          <w:rFonts w:ascii="Tahoma" w:hAnsi="Tahoma" w:cs="Tahoma"/>
          <w:b/>
        </w:rPr>
        <w:t>B</w:t>
      </w:r>
    </w:p>
    <w:p w14:paraId="6AC20AB5" w14:textId="77777777" w:rsidR="007D12A4" w:rsidRPr="004D3757" w:rsidRDefault="007D12A4" w:rsidP="007D12A4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</w:p>
    <w:p w14:paraId="3121BB97" w14:textId="77777777" w:rsidR="007D12A4" w:rsidRPr="004D3757" w:rsidRDefault="007D12A4" w:rsidP="007D12A4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  <w:r w:rsidRPr="004D3757">
        <w:rPr>
          <w:sz w:val="20"/>
          <w:szCs w:val="20"/>
        </w:rPr>
        <w:t>Al Comune di Mogoro</w:t>
      </w:r>
    </w:p>
    <w:p w14:paraId="762650AA" w14:textId="77777777" w:rsidR="007D12A4" w:rsidRPr="009F643E" w:rsidRDefault="007D12A4" w:rsidP="007D12A4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  <w:r w:rsidRPr="009F643E">
        <w:rPr>
          <w:sz w:val="20"/>
          <w:szCs w:val="20"/>
        </w:rPr>
        <w:t>Via Leopardi n.8</w:t>
      </w:r>
    </w:p>
    <w:p w14:paraId="36F18E88" w14:textId="77777777" w:rsidR="007D12A4" w:rsidRPr="009F643E" w:rsidRDefault="007D12A4" w:rsidP="007D12A4">
      <w:pPr>
        <w:pStyle w:val="Corpodeltesto2"/>
        <w:tabs>
          <w:tab w:val="num" w:pos="-360"/>
        </w:tabs>
        <w:ind w:left="7371" w:right="48"/>
        <w:rPr>
          <w:sz w:val="20"/>
          <w:szCs w:val="20"/>
        </w:rPr>
      </w:pPr>
      <w:r w:rsidRPr="009F643E">
        <w:rPr>
          <w:sz w:val="20"/>
          <w:szCs w:val="20"/>
        </w:rPr>
        <w:t>09095 Mogoro (OR)</w:t>
      </w:r>
    </w:p>
    <w:p w14:paraId="6BF5CC26" w14:textId="77777777" w:rsidR="007D12A4" w:rsidRDefault="007D12A4" w:rsidP="007D12A4">
      <w:pPr>
        <w:pStyle w:val="sche22"/>
        <w:ind w:left="1418"/>
        <w:jc w:val="left"/>
        <w:rPr>
          <w:rFonts w:ascii="Tahoma" w:hAnsi="Tahoma" w:cs="Tahoma"/>
          <w:b/>
          <w:i/>
          <w:iCs/>
          <w:u w:val="single"/>
          <w:lang w:val="it-IT"/>
        </w:rPr>
      </w:pPr>
    </w:p>
    <w:p w14:paraId="4FA5B85A" w14:textId="77777777" w:rsidR="00F35C8E" w:rsidRPr="009F643E" w:rsidRDefault="00F35C8E" w:rsidP="007D12A4">
      <w:pPr>
        <w:pStyle w:val="sche22"/>
        <w:ind w:left="1418"/>
        <w:jc w:val="left"/>
        <w:rPr>
          <w:rFonts w:ascii="Tahoma" w:hAnsi="Tahoma" w:cs="Tahoma"/>
          <w:b/>
          <w:i/>
          <w:iCs/>
          <w:u w:val="single"/>
          <w:lang w:val="it-IT"/>
        </w:rPr>
      </w:pPr>
    </w:p>
    <w:p w14:paraId="239E39ED" w14:textId="77777777" w:rsidR="007D12A4" w:rsidRPr="009F643E" w:rsidRDefault="007D12A4" w:rsidP="007D12A4">
      <w:pPr>
        <w:pStyle w:val="sche22"/>
        <w:ind w:left="1418"/>
        <w:jc w:val="left"/>
        <w:rPr>
          <w:rFonts w:ascii="Tahoma" w:hAnsi="Tahoma" w:cs="Tahoma"/>
          <w:b/>
          <w:i/>
          <w:iCs/>
          <w:u w:val="single"/>
          <w:lang w:val="it-IT"/>
        </w:rPr>
      </w:pPr>
    </w:p>
    <w:p w14:paraId="0820FBCA" w14:textId="77777777" w:rsidR="007D12A4" w:rsidRPr="009F643E" w:rsidRDefault="007D12A4" w:rsidP="007D12A4">
      <w:pPr>
        <w:pStyle w:val="sche22"/>
        <w:ind w:left="1418"/>
        <w:jc w:val="left"/>
        <w:rPr>
          <w:rFonts w:ascii="Tahoma" w:hAnsi="Tahoma" w:cs="Tahoma"/>
          <w:b/>
          <w:i/>
          <w:iCs/>
          <w:snapToGrid w:val="0"/>
          <w:u w:val="single"/>
          <w:lang w:val="it-IT"/>
        </w:rPr>
      </w:pPr>
    </w:p>
    <w:p w14:paraId="74681AD1" w14:textId="77777777" w:rsidR="007D12A4" w:rsidRPr="009F643E" w:rsidRDefault="007D12A4" w:rsidP="007D12A4">
      <w:pPr>
        <w:widowControl w:val="0"/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"/>
        <w:gridCol w:w="8902"/>
      </w:tblGrid>
      <w:tr w:rsidR="007D12A4" w:rsidRPr="009F643E" w14:paraId="67CF5F9D" w14:textId="77777777" w:rsidTr="007D12A4">
        <w:trPr>
          <w:trHeight w:val="483"/>
          <w:jc w:val="center"/>
        </w:trPr>
        <w:tc>
          <w:tcPr>
            <w:tcW w:w="1304" w:type="dxa"/>
          </w:tcPr>
          <w:p w14:paraId="58D9CB18" w14:textId="77777777" w:rsidR="007D12A4" w:rsidRPr="009F643E" w:rsidRDefault="007D12A4" w:rsidP="007D12A4">
            <w:pPr>
              <w:widowControl w:val="0"/>
              <w:autoSpaceDE w:val="0"/>
              <w:snapToGrid w:val="0"/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</w:pPr>
            <w:r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OGGETTO: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4BA2" w14:textId="157964C2" w:rsidR="007D12A4" w:rsidRPr="009F643E" w:rsidRDefault="00836BAD" w:rsidP="007D12A4">
            <w:pPr>
              <w:jc w:val="both"/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</w:pPr>
            <w:r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 xml:space="preserve">Affidamento delLA CONCESSIONE DEL </w:t>
            </w:r>
            <w:r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BAR</w:t>
            </w:r>
            <w:r w:rsidRPr="009F643E"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caps/>
                <w:sz w:val="20"/>
                <w:szCs w:val="20"/>
              </w:rPr>
              <w:t>deL CENTRO FIERA DEL TAPPETO</w:t>
            </w:r>
          </w:p>
        </w:tc>
      </w:tr>
    </w:tbl>
    <w:p w14:paraId="1993FB1B" w14:textId="77777777" w:rsidR="007D12A4" w:rsidRPr="009F643E" w:rsidRDefault="007D12A4" w:rsidP="007D12A4">
      <w:pPr>
        <w:rPr>
          <w:rFonts w:ascii="Tahoma" w:hAnsi="Tahoma" w:cs="Tahoma"/>
          <w:sz w:val="20"/>
          <w:szCs w:val="20"/>
        </w:rPr>
      </w:pPr>
    </w:p>
    <w:p w14:paraId="5D14F1F4" w14:textId="77777777" w:rsidR="007D12A4" w:rsidRPr="009F643E" w:rsidRDefault="007D12A4" w:rsidP="007D12A4">
      <w:pPr>
        <w:pStyle w:val="sche22"/>
        <w:jc w:val="center"/>
        <w:rPr>
          <w:rFonts w:ascii="Tahoma" w:hAnsi="Tahoma" w:cs="Tahoma"/>
          <w:b/>
          <w:lang w:val="it-IT"/>
        </w:rPr>
      </w:pPr>
    </w:p>
    <w:p w14:paraId="079311DC" w14:textId="77777777" w:rsidR="007D12A4" w:rsidRPr="009F643E" w:rsidRDefault="007D12A4" w:rsidP="007D12A4">
      <w:pPr>
        <w:pStyle w:val="sche22"/>
        <w:jc w:val="center"/>
        <w:rPr>
          <w:rFonts w:ascii="Tahoma" w:hAnsi="Tahoma" w:cs="Tahoma"/>
          <w:b/>
          <w:lang w:val="it-IT"/>
        </w:rPr>
      </w:pPr>
      <w:r w:rsidRPr="009F643E">
        <w:rPr>
          <w:rFonts w:ascii="Tahoma" w:hAnsi="Tahoma" w:cs="Tahoma"/>
          <w:b/>
          <w:lang w:val="it-IT"/>
        </w:rPr>
        <w:t xml:space="preserve"> OFFERTA</w:t>
      </w:r>
      <w:r w:rsidR="007273E7" w:rsidRPr="009F643E">
        <w:rPr>
          <w:rFonts w:ascii="Tahoma" w:hAnsi="Tahoma" w:cs="Tahoma"/>
          <w:b/>
          <w:lang w:val="it-IT"/>
        </w:rPr>
        <w:t xml:space="preserve"> TECNICA</w:t>
      </w:r>
      <w:r w:rsidRPr="009F643E">
        <w:rPr>
          <w:rFonts w:ascii="Tahoma" w:hAnsi="Tahoma" w:cs="Tahoma"/>
          <w:b/>
          <w:lang w:val="it-IT"/>
        </w:rPr>
        <w:t xml:space="preserve"> </w:t>
      </w:r>
    </w:p>
    <w:p w14:paraId="3020CDD6" w14:textId="77777777" w:rsidR="007D12A4" w:rsidRPr="009F643E" w:rsidRDefault="007D12A4" w:rsidP="007D12A4">
      <w:pPr>
        <w:pStyle w:val="Corpotesto"/>
        <w:spacing w:line="360" w:lineRule="auto"/>
        <w:jc w:val="center"/>
        <w:rPr>
          <w:rFonts w:ascii="Tahoma" w:hAnsi="Tahoma" w:cs="Tahoma"/>
          <w:b/>
          <w:bCs/>
          <w:i/>
          <w:iCs/>
          <w:sz w:val="20"/>
          <w:szCs w:val="20"/>
        </w:rPr>
      </w:pPr>
      <w:r w:rsidRPr="009F643E">
        <w:rPr>
          <w:rFonts w:ascii="Tahoma" w:hAnsi="Tahoma" w:cs="Tahoma"/>
          <w:b/>
          <w:bCs/>
          <w:i/>
          <w:iCs/>
          <w:sz w:val="20"/>
          <w:szCs w:val="20"/>
        </w:rPr>
        <w:t>(la sottostante dichiarazione deve essere resa dal titolare o legale rappresentante)</w:t>
      </w:r>
    </w:p>
    <w:p w14:paraId="758544F5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Il sottoscritto ……………………………………………….…………..…………………… nato il ………………….……………………….. a …………………………………………..…………………… in qualità di ………………………………………………………………….……</w:t>
      </w:r>
    </w:p>
    <w:p w14:paraId="14B37061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dell’impresa……………………………………………………………..……..……………………………………………………………….........</w:t>
      </w:r>
    </w:p>
    <w:p w14:paraId="42EAF901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con sede in ………………………………………………………………., indirizzo .…….……………………………………………………..</w:t>
      </w:r>
    </w:p>
    <w:p w14:paraId="4B5F64F1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......................................................................................., tel ……………………………………….………………………..,</w:t>
      </w:r>
    </w:p>
    <w:p w14:paraId="25B059A1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fax ……………………………………………... e.mail ……………………………………………………………………………….…………….</w:t>
      </w:r>
    </w:p>
    <w:p w14:paraId="796B346D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con codice fiscale ditta  n…………………………..………………………………………………………………….………….……………..</w:t>
      </w:r>
    </w:p>
    <w:p w14:paraId="20C7299E" w14:textId="77777777" w:rsidR="007D12A4" w:rsidRPr="009F643E" w:rsidRDefault="007D12A4" w:rsidP="007D12A4">
      <w:pPr>
        <w:pStyle w:val="sche3"/>
        <w:spacing w:line="360" w:lineRule="auto"/>
        <w:ind w:left="357"/>
        <w:rPr>
          <w:rFonts w:ascii="Tahoma" w:hAnsi="Tahoma" w:cs="Tahoma"/>
          <w:lang w:val="it-IT"/>
        </w:rPr>
      </w:pPr>
      <w:r w:rsidRPr="009F643E">
        <w:rPr>
          <w:rFonts w:ascii="Tahoma" w:hAnsi="Tahoma" w:cs="Tahoma"/>
          <w:lang w:val="it-IT"/>
        </w:rPr>
        <w:t>con partita IVA ditta n…………………………………………………………………………………….……………………………………….</w:t>
      </w:r>
    </w:p>
    <w:p w14:paraId="13945B28" w14:textId="77777777" w:rsidR="007D12A4" w:rsidRPr="009F643E" w:rsidRDefault="007273E7" w:rsidP="007D12A4">
      <w:pPr>
        <w:pStyle w:val="Corpodeltesto2"/>
        <w:spacing w:before="100" w:beforeAutospacing="1" w:after="100" w:afterAutospacing="1"/>
        <w:jc w:val="center"/>
        <w:rPr>
          <w:b w:val="0"/>
          <w:bCs w:val="0"/>
          <w:sz w:val="20"/>
        </w:rPr>
      </w:pPr>
      <w:r w:rsidRPr="009F643E">
        <w:rPr>
          <w:b w:val="0"/>
          <w:bCs w:val="0"/>
          <w:sz w:val="20"/>
        </w:rPr>
        <w:t>PRESENTA LA SEGUENTE OFFERTA TECNICA</w:t>
      </w:r>
      <w:r w:rsidR="007D12A4" w:rsidRPr="009F643E">
        <w:rPr>
          <w:b w:val="0"/>
          <w:bCs w:val="0"/>
          <w:sz w:val="20"/>
        </w:rPr>
        <w:t>:</w:t>
      </w:r>
    </w:p>
    <w:p w14:paraId="3D79CF52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  <w:r w:rsidRPr="009F643E">
        <w:rPr>
          <w:rStyle w:val="StileTimesNewRoman12pt"/>
          <w:rFonts w:ascii="Tahoma" w:hAnsi="Tahoma"/>
          <w:bCs w:val="0"/>
          <w:sz w:val="22"/>
        </w:rPr>
        <w:t>1) relazione tecnico-illustrativa</w:t>
      </w:r>
      <w:r w:rsidRPr="001A5DFA">
        <w:rPr>
          <w:rStyle w:val="StileTimesNewRoman12pt"/>
          <w:rFonts w:ascii="Tahoma" w:hAnsi="Tahoma"/>
          <w:bCs w:val="0"/>
          <w:sz w:val="22"/>
        </w:rPr>
        <w:t xml:space="preserve"> </w:t>
      </w:r>
    </w:p>
    <w:p w14:paraId="051342B3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4EF2928F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  <w:r w:rsidRPr="001A5DFA">
        <w:rPr>
          <w:rStyle w:val="StileTimesNewRoman12pt"/>
          <w:rFonts w:ascii="Tahoma" w:hAnsi="Tahoma"/>
          <w:bCs w:val="0"/>
          <w:sz w:val="22"/>
        </w:rPr>
        <w:t>1.1) caratteristiche e modalità di gestione del punto di ristoro:</w:t>
      </w:r>
    </w:p>
    <w:p w14:paraId="4AED675E" w14:textId="77777777" w:rsidR="001A5DFA" w:rsidRPr="001A5DFA" w:rsidRDefault="001A5DFA" w:rsidP="001A5DFA">
      <w:pPr>
        <w:pStyle w:val="Corpodeltesto2"/>
        <w:rPr>
          <w:b w:val="0"/>
          <w:sz w:val="20"/>
          <w:u w:val="none"/>
        </w:rPr>
      </w:pPr>
    </w:p>
    <w:p w14:paraId="10A35ED0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67906FC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4C0DDEF1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4B2EA4E2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57784A11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3CBE5175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C47C2D4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180A2A3E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59033D4D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C539653" w14:textId="77777777" w:rsid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5DBAE8CF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  <w:r w:rsidRPr="001A5DFA">
        <w:rPr>
          <w:rStyle w:val="StileTimesNewRoman12pt"/>
          <w:rFonts w:ascii="Tahoma" w:hAnsi="Tahoma"/>
          <w:bCs w:val="0"/>
          <w:sz w:val="22"/>
        </w:rPr>
        <w:t>1.2) orari di apertura:</w:t>
      </w:r>
    </w:p>
    <w:p w14:paraId="66823460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2C202549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8433643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758592E3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2060F38C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426BF6AF" w14:textId="77777777" w:rsid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42E37396" w14:textId="77777777" w:rsid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  <w:r w:rsidRPr="001A5DFA">
        <w:rPr>
          <w:rStyle w:val="StileTimesNewRoman12pt"/>
          <w:rFonts w:ascii="Tahoma" w:hAnsi="Tahoma"/>
          <w:bCs w:val="0"/>
          <w:sz w:val="22"/>
        </w:rPr>
        <w:t>1.3) addetti impiegati e relative qualifiche:</w:t>
      </w:r>
    </w:p>
    <w:p w14:paraId="2AD61D6E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7333D9ED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273C588D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511DF203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04DA404D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43E169F8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39AB1813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73C76797" w14:textId="77777777" w:rsid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  <w:r w:rsidRPr="001A5DFA">
        <w:rPr>
          <w:rStyle w:val="StileTimesNewRoman12pt"/>
          <w:rFonts w:ascii="Tahoma" w:hAnsi="Tahoma"/>
          <w:bCs w:val="0"/>
          <w:sz w:val="22"/>
        </w:rPr>
        <w:t>1.4) eventuali attrezzature aggiuntive:</w:t>
      </w:r>
    </w:p>
    <w:p w14:paraId="43DE1221" w14:textId="77777777" w:rsidR="001A5DFA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</w:p>
    <w:p w14:paraId="396A42A5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3C8B98CC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52719051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9BA54D5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2C554E51" w14:textId="77777777" w:rsidR="007D12A4" w:rsidRPr="001A5DFA" w:rsidRDefault="001A5DFA" w:rsidP="001A5DFA">
      <w:pPr>
        <w:pStyle w:val="Corpodeltesto2"/>
        <w:rPr>
          <w:rStyle w:val="StileTimesNewRoman12pt"/>
          <w:rFonts w:ascii="Tahoma" w:hAnsi="Tahoma"/>
          <w:bCs w:val="0"/>
          <w:sz w:val="22"/>
        </w:rPr>
      </w:pPr>
      <w:r w:rsidRPr="001A5DFA">
        <w:rPr>
          <w:rStyle w:val="StileTimesNewRoman12pt"/>
          <w:rFonts w:ascii="Tahoma" w:hAnsi="Tahoma"/>
          <w:bCs w:val="0"/>
          <w:sz w:val="22"/>
        </w:rPr>
        <w:t>1.5) proposte migliorative:</w:t>
      </w:r>
    </w:p>
    <w:p w14:paraId="5FAA3238" w14:textId="77777777" w:rsidR="001A5DFA" w:rsidRPr="001A5DFA" w:rsidRDefault="001A5DFA" w:rsidP="001A5DFA">
      <w:pPr>
        <w:pStyle w:val="Corpodeltesto2"/>
        <w:rPr>
          <w:b w:val="0"/>
          <w:sz w:val="20"/>
          <w:u w:val="none"/>
        </w:rPr>
      </w:pPr>
    </w:p>
    <w:p w14:paraId="1F558269" w14:textId="77777777" w:rsidR="007D12A4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2E78B77C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823D282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414FA37D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273FB938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52B165C5" w14:textId="77777777" w:rsidR="001A5DFA" w:rsidRPr="001A5DFA" w:rsidRDefault="001A5DFA" w:rsidP="001A5DFA">
      <w:pPr>
        <w:pStyle w:val="sche4"/>
        <w:tabs>
          <w:tab w:val="left" w:leader="dot" w:pos="8824"/>
        </w:tabs>
        <w:rPr>
          <w:rStyle w:val="StileTimesNewRoman12pt"/>
          <w:rFonts w:ascii="Tahoma" w:hAnsi="Tahoma" w:cs="Tahoma"/>
          <w:b/>
          <w:bCs/>
          <w:sz w:val="22"/>
          <w:lang w:val="it-IT"/>
        </w:rPr>
      </w:pPr>
      <w:r w:rsidRPr="004E0D0E">
        <w:rPr>
          <w:rStyle w:val="StileTimesNewRoman12pt"/>
          <w:rFonts w:ascii="Tahoma" w:hAnsi="Tahoma"/>
          <w:b/>
          <w:bCs/>
          <w:sz w:val="22"/>
          <w:lang w:val="it-IT"/>
        </w:rPr>
        <w:t>2) Modalità e t</w:t>
      </w:r>
      <w:r w:rsidRPr="004E0D0E">
        <w:rPr>
          <w:rStyle w:val="StileTimesNewRoman12pt"/>
          <w:rFonts w:ascii="Tahoma" w:hAnsi="Tahoma" w:cs="Tahoma"/>
          <w:b/>
          <w:bCs/>
          <w:sz w:val="22"/>
          <w:lang w:val="it-IT"/>
        </w:rPr>
        <w:t>ipologia di eventi culturali, teatrali, musicali, mostre, etc., che si intendono organizzare:</w:t>
      </w:r>
    </w:p>
    <w:p w14:paraId="7A9A1AE4" w14:textId="77777777" w:rsidR="001A5DFA" w:rsidRPr="001A5DFA" w:rsidRDefault="001A5DFA" w:rsidP="001A5DFA">
      <w:pPr>
        <w:pStyle w:val="sche4"/>
        <w:tabs>
          <w:tab w:val="left" w:leader="dot" w:pos="8824"/>
        </w:tabs>
        <w:rPr>
          <w:rStyle w:val="StileTimesNewRoman12pt"/>
          <w:rFonts w:ascii="Tahoma" w:hAnsi="Tahoma" w:cs="Tahoma"/>
          <w:b/>
          <w:bCs/>
          <w:sz w:val="22"/>
          <w:lang w:val="it-IT"/>
        </w:rPr>
      </w:pPr>
    </w:p>
    <w:p w14:paraId="0506A55A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6B021F5F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4B7A69C2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32382732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2F447C56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7162BA8B" w14:textId="77777777" w:rsidR="007D12A4" w:rsidRPr="001A5DFA" w:rsidRDefault="007D12A4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lang w:val="it-IT"/>
        </w:rPr>
      </w:pPr>
    </w:p>
    <w:p w14:paraId="739B5563" w14:textId="77777777" w:rsidR="001A5DFA" w:rsidRPr="001A5DFA" w:rsidRDefault="001A5DFA" w:rsidP="001A5DFA">
      <w:pPr>
        <w:pStyle w:val="sche4"/>
        <w:tabs>
          <w:tab w:val="left" w:leader="dot" w:pos="8824"/>
        </w:tabs>
        <w:rPr>
          <w:rStyle w:val="StileTimesNewRoman12pt"/>
          <w:rFonts w:ascii="Tahoma" w:hAnsi="Tahoma"/>
          <w:b/>
          <w:bCs/>
          <w:sz w:val="22"/>
          <w:lang w:val="it-IT"/>
        </w:rPr>
      </w:pPr>
      <w:r w:rsidRPr="001A5DFA">
        <w:rPr>
          <w:rStyle w:val="StileTimesNewRoman12pt"/>
          <w:rFonts w:ascii="Tahoma" w:hAnsi="Tahoma"/>
          <w:b/>
          <w:bCs/>
          <w:sz w:val="22"/>
          <w:lang w:val="it-IT"/>
        </w:rPr>
        <w:t xml:space="preserve">3) </w:t>
      </w:r>
      <w:r w:rsidRPr="004E0D0E">
        <w:rPr>
          <w:rStyle w:val="StileTimesNewRoman12pt"/>
          <w:rFonts w:ascii="Tahoma" w:hAnsi="Tahoma"/>
          <w:b/>
          <w:bCs/>
          <w:sz w:val="22"/>
          <w:lang w:val="it-IT"/>
        </w:rPr>
        <w:t>servizi e/attività analoghe prestate nel settore oggetto dell’appalto nei quinquennio antecedente la pubblicazione del presente bando:</w:t>
      </w:r>
    </w:p>
    <w:p w14:paraId="2927B093" w14:textId="77777777" w:rsidR="001A5DFA" w:rsidRPr="001A5DFA" w:rsidRDefault="001A5DFA" w:rsidP="001A5DFA">
      <w:pPr>
        <w:pStyle w:val="sche4"/>
        <w:tabs>
          <w:tab w:val="left" w:leader="dot" w:pos="8824"/>
        </w:tabs>
        <w:rPr>
          <w:rStyle w:val="StileTimesNewRoman12pt"/>
          <w:rFonts w:ascii="Tahoma" w:hAnsi="Tahoma" w:cs="Tahoma"/>
          <w:b/>
          <w:bCs/>
          <w:sz w:val="22"/>
          <w:lang w:val="it-IT"/>
        </w:rPr>
      </w:pPr>
    </w:p>
    <w:p w14:paraId="72ADC9BF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10219622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73893FA2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735B2D46" w14:textId="77777777" w:rsidR="001A5DFA" w:rsidRPr="001A5DFA" w:rsidRDefault="001A5DFA" w:rsidP="001A5DFA">
      <w:pPr>
        <w:pStyle w:val="sche4"/>
        <w:tabs>
          <w:tab w:val="left" w:leader="dot" w:pos="8824"/>
        </w:tabs>
        <w:spacing w:line="480" w:lineRule="auto"/>
        <w:rPr>
          <w:rFonts w:ascii="Tahoma" w:hAnsi="Tahoma" w:cs="Tahoma"/>
          <w:iCs/>
          <w:sz w:val="12"/>
          <w:lang w:val="it-IT"/>
        </w:rPr>
      </w:pPr>
      <w:r w:rsidRPr="001A5DFA">
        <w:rPr>
          <w:rFonts w:ascii="Tahoma" w:hAnsi="Tahoma" w:cs="Tahoma"/>
          <w:iCs/>
          <w:sz w:val="12"/>
          <w:lang w:val="it-IT"/>
        </w:rPr>
        <w:t>___________________________________________________________________________________________________________________________________________________________</w:t>
      </w:r>
    </w:p>
    <w:p w14:paraId="0BE4C75A" w14:textId="77777777" w:rsidR="001A5DFA" w:rsidRPr="001A5DFA" w:rsidRDefault="001A5DFA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lang w:val="it-IT"/>
        </w:rPr>
      </w:pPr>
    </w:p>
    <w:p w14:paraId="62C070FB" w14:textId="77777777" w:rsidR="001A5DFA" w:rsidRPr="001A5DFA" w:rsidRDefault="001A5DFA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lang w:val="it-IT"/>
        </w:rPr>
      </w:pPr>
    </w:p>
    <w:p w14:paraId="0BBB2A40" w14:textId="77777777" w:rsidR="001A5DFA" w:rsidRDefault="001A5DFA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highlight w:val="green"/>
          <w:lang w:val="it-IT"/>
        </w:rPr>
      </w:pPr>
    </w:p>
    <w:p w14:paraId="26507D4B" w14:textId="77777777" w:rsidR="001A5DFA" w:rsidRDefault="001A5DFA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highlight w:val="green"/>
          <w:lang w:val="it-IT"/>
        </w:rPr>
      </w:pPr>
    </w:p>
    <w:p w14:paraId="78E367E1" w14:textId="77777777" w:rsidR="001A5DFA" w:rsidRPr="001A5DFA" w:rsidRDefault="001A5DFA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lang w:val="it-IT"/>
        </w:rPr>
      </w:pPr>
    </w:p>
    <w:p w14:paraId="47152770" w14:textId="77777777" w:rsidR="007D12A4" w:rsidRPr="001A5DFA" w:rsidRDefault="007D12A4" w:rsidP="007D12A4">
      <w:pPr>
        <w:pStyle w:val="sche4"/>
        <w:tabs>
          <w:tab w:val="left" w:leader="dot" w:pos="8824"/>
        </w:tabs>
        <w:rPr>
          <w:rFonts w:ascii="Tahoma" w:hAnsi="Tahoma" w:cs="Tahoma"/>
          <w:iCs/>
          <w:lang w:val="it-IT"/>
        </w:rPr>
      </w:pPr>
      <w:r w:rsidRPr="001A5DFA">
        <w:rPr>
          <w:rFonts w:ascii="Tahoma" w:hAnsi="Tahoma" w:cs="Tahoma"/>
          <w:iCs/>
          <w:lang w:val="it-IT"/>
        </w:rPr>
        <w:t>………………………………., lì …………………….</w:t>
      </w:r>
    </w:p>
    <w:p w14:paraId="1196C18B" w14:textId="77777777" w:rsidR="007D12A4" w:rsidRPr="001A5DFA" w:rsidRDefault="007D12A4" w:rsidP="007D12A4">
      <w:pPr>
        <w:pStyle w:val="sche4"/>
        <w:tabs>
          <w:tab w:val="left" w:leader="dot" w:pos="8824"/>
        </w:tabs>
        <w:ind w:left="4820"/>
        <w:jc w:val="center"/>
        <w:rPr>
          <w:rFonts w:ascii="Tahoma" w:hAnsi="Tahoma" w:cs="Tahoma"/>
          <w:i/>
          <w:lang w:val="it-IT"/>
        </w:rPr>
      </w:pPr>
      <w:r w:rsidRPr="001A5DFA">
        <w:rPr>
          <w:rFonts w:ascii="Tahoma" w:hAnsi="Tahoma" w:cs="Tahoma"/>
          <w:i/>
          <w:lang w:val="it-IT"/>
        </w:rPr>
        <w:t>FIRMA</w:t>
      </w:r>
    </w:p>
    <w:p w14:paraId="5F8B9A68" w14:textId="77777777" w:rsidR="007D12A4" w:rsidRPr="001A5DFA" w:rsidRDefault="007D12A4" w:rsidP="007D12A4">
      <w:pPr>
        <w:pStyle w:val="sche4"/>
        <w:tabs>
          <w:tab w:val="left" w:leader="dot" w:pos="8824"/>
        </w:tabs>
        <w:ind w:left="4820"/>
        <w:jc w:val="center"/>
        <w:rPr>
          <w:rFonts w:ascii="Tahoma" w:hAnsi="Tahoma" w:cs="Tahoma"/>
          <w:i/>
          <w:lang w:val="it-IT"/>
        </w:rPr>
      </w:pPr>
      <w:r w:rsidRPr="001A5DFA">
        <w:rPr>
          <w:rFonts w:ascii="Tahoma" w:hAnsi="Tahoma" w:cs="Tahoma"/>
          <w:i/>
          <w:lang w:val="it-IT"/>
        </w:rPr>
        <w:t>_______________________________</w:t>
      </w:r>
    </w:p>
    <w:p w14:paraId="09AF685E" w14:textId="77777777" w:rsidR="007D12A4" w:rsidRPr="001A5DFA" w:rsidRDefault="007D12A4" w:rsidP="007D12A4">
      <w:pPr>
        <w:pStyle w:val="sche4"/>
        <w:tabs>
          <w:tab w:val="left" w:leader="dot" w:pos="8824"/>
        </w:tabs>
        <w:rPr>
          <w:rFonts w:ascii="Tahoma" w:hAnsi="Tahoma" w:cs="Tahoma"/>
          <w:b/>
          <w:bCs/>
          <w:i/>
          <w:sz w:val="16"/>
          <w:lang w:val="it-IT"/>
        </w:rPr>
      </w:pPr>
    </w:p>
    <w:p w14:paraId="294396CC" w14:textId="77777777" w:rsidR="007D12A4" w:rsidRPr="001A5DFA" w:rsidRDefault="007D12A4" w:rsidP="007D12A4">
      <w:pPr>
        <w:pStyle w:val="sche4"/>
        <w:tabs>
          <w:tab w:val="left" w:leader="dot" w:pos="8824"/>
        </w:tabs>
        <w:rPr>
          <w:rFonts w:ascii="Tahoma" w:hAnsi="Tahoma" w:cs="Tahoma"/>
          <w:b/>
          <w:bCs/>
          <w:i/>
          <w:sz w:val="16"/>
          <w:lang w:val="it-IT"/>
        </w:rPr>
      </w:pPr>
    </w:p>
    <w:p w14:paraId="20FCCFE0" w14:textId="77777777" w:rsidR="007D12A4" w:rsidRPr="001A5DFA" w:rsidRDefault="007D12A4" w:rsidP="007D12A4">
      <w:pPr>
        <w:pStyle w:val="sche4"/>
        <w:tabs>
          <w:tab w:val="left" w:leader="dot" w:pos="8824"/>
        </w:tabs>
        <w:rPr>
          <w:rFonts w:ascii="Tahoma" w:hAnsi="Tahoma" w:cs="Tahoma"/>
          <w:b/>
          <w:bCs/>
          <w:iCs/>
          <w:sz w:val="16"/>
          <w:lang w:val="it-IT"/>
        </w:rPr>
      </w:pPr>
      <w:r w:rsidRPr="001A5DFA">
        <w:rPr>
          <w:rFonts w:ascii="Tahoma" w:hAnsi="Tahoma" w:cs="Tahoma"/>
          <w:b/>
          <w:bCs/>
          <w:i/>
          <w:sz w:val="16"/>
          <w:lang w:val="it-IT"/>
        </w:rPr>
        <w:t xml:space="preserve">N.B. </w:t>
      </w:r>
      <w:r w:rsidRPr="001A5DFA">
        <w:rPr>
          <w:rFonts w:ascii="Tahoma" w:hAnsi="Tahoma" w:cs="Tahoma"/>
          <w:b/>
          <w:bCs/>
          <w:iCs/>
          <w:sz w:val="16"/>
          <w:lang w:val="it-IT"/>
        </w:rPr>
        <w:t>Ogni pagina del presente modulo dovrà essere siglata da chi sottoscrive la dichiarazione. Qualora la firma non sia autenticata, l</w:t>
      </w:r>
      <w:r w:rsidRPr="001A5DFA">
        <w:rPr>
          <w:rFonts w:ascii="Tahoma" w:hAnsi="Tahoma" w:cs="Tahoma"/>
          <w:b/>
          <w:bCs/>
          <w:sz w:val="16"/>
          <w:lang w:val="it-IT"/>
        </w:rPr>
        <w:t xml:space="preserve">a dichiarazione deve essere </w:t>
      </w:r>
      <w:r w:rsidRPr="001A5DFA">
        <w:rPr>
          <w:rFonts w:ascii="Tahoma" w:hAnsi="Tahoma" w:cs="Tahoma"/>
          <w:b/>
          <w:bCs/>
          <w:iCs/>
          <w:sz w:val="16"/>
          <w:lang w:val="it-IT"/>
        </w:rPr>
        <w:t>corredata da fotocopia, non autenticata, di documento di identità del sottoscrittore.</w:t>
      </w:r>
    </w:p>
    <w:p w14:paraId="1DBF8DF5" w14:textId="77777777" w:rsidR="007D12A4" w:rsidRPr="001A5DFA" w:rsidRDefault="007D12A4" w:rsidP="007D12A4">
      <w:pPr>
        <w:pStyle w:val="sche4"/>
        <w:tabs>
          <w:tab w:val="left" w:leader="dot" w:pos="8824"/>
        </w:tabs>
        <w:rPr>
          <w:rFonts w:ascii="Tahoma" w:hAnsi="Tahoma" w:cs="Tahoma"/>
          <w:b/>
          <w:bCs/>
          <w:u w:val="single"/>
          <w:lang w:val="it-IT"/>
        </w:rPr>
      </w:pPr>
    </w:p>
    <w:p w14:paraId="58B5B1B7" w14:textId="77777777" w:rsidR="007D12A4" w:rsidRPr="00836BAD" w:rsidRDefault="007D12A4" w:rsidP="007D12A4">
      <w:pPr>
        <w:pStyle w:val="sche3"/>
        <w:jc w:val="center"/>
        <w:rPr>
          <w:b/>
          <w:bCs/>
          <w:sz w:val="16"/>
          <w:szCs w:val="16"/>
          <w:u w:val="single"/>
          <w:lang w:val="it-IT"/>
        </w:rPr>
      </w:pPr>
      <w:r w:rsidRPr="00836BAD">
        <w:rPr>
          <w:b/>
          <w:bCs/>
          <w:sz w:val="16"/>
          <w:szCs w:val="16"/>
          <w:u w:val="single"/>
          <w:lang w:val="it-IT"/>
        </w:rPr>
        <w:t>NON MODIFICARE IL TESTO DEL PRESENTE MODULO</w:t>
      </w:r>
    </w:p>
    <w:p w14:paraId="4D6F9EC8" w14:textId="77777777" w:rsidR="007D12A4" w:rsidRDefault="007D12A4" w:rsidP="007D12A4">
      <w:pPr>
        <w:pStyle w:val="sche3"/>
        <w:jc w:val="center"/>
        <w:rPr>
          <w:b/>
          <w:bCs/>
          <w:sz w:val="16"/>
          <w:u w:val="single"/>
          <w:lang w:val="it-IT"/>
        </w:rPr>
      </w:pPr>
    </w:p>
    <w:p w14:paraId="4E2B4EAC" w14:textId="5532BB0A" w:rsidR="00132A38" w:rsidRDefault="00132A38" w:rsidP="00132A38">
      <w:pPr>
        <w:pStyle w:val="sche3"/>
        <w:jc w:val="center"/>
        <w:rPr>
          <w:sz w:val="16"/>
          <w:lang w:val="it-IT"/>
        </w:rPr>
      </w:pPr>
    </w:p>
    <w:p w14:paraId="163E4E18" w14:textId="6F46B1ED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0624CEAE" w14:textId="4D19AD2C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6D154128" w14:textId="63718301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14BBB7B9" w14:textId="0083FF70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62EB2D3F" w14:textId="7333C79D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247DD5C3" w14:textId="0A7E59E8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2C4BD85F" w14:textId="74B88C1A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66E3A83F" w14:textId="46BA5AD1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763AED46" w14:textId="4DAD7F1B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13F1FF36" w14:textId="45D86A46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1A71C6FD" w14:textId="19EB9D4C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7EFE27B9" w14:textId="7746F078" w:rsidR="007833F0" w:rsidRDefault="007833F0" w:rsidP="00132A38">
      <w:pPr>
        <w:pStyle w:val="sche3"/>
        <w:jc w:val="center"/>
        <w:rPr>
          <w:sz w:val="16"/>
          <w:lang w:val="it-IT"/>
        </w:rPr>
      </w:pPr>
    </w:p>
    <w:p w14:paraId="77842CFE" w14:textId="24BF00CA" w:rsidR="007833F0" w:rsidRDefault="007833F0" w:rsidP="00132A38">
      <w:pPr>
        <w:pStyle w:val="sche3"/>
        <w:jc w:val="center"/>
        <w:rPr>
          <w:sz w:val="16"/>
          <w:lang w:val="it-IT"/>
        </w:rPr>
      </w:pPr>
    </w:p>
    <w:sectPr w:rsidR="007833F0" w:rsidSect="00132A38">
      <w:footnotePr>
        <w:pos w:val="beneathText"/>
      </w:footnotePr>
      <w:pgSz w:w="11905" w:h="16837" w:code="9"/>
      <w:pgMar w:top="851" w:right="851" w:bottom="851" w:left="851" w:header="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27F92" w14:textId="77777777" w:rsidR="007833F0" w:rsidRDefault="007833F0">
      <w:r>
        <w:separator/>
      </w:r>
    </w:p>
  </w:endnote>
  <w:endnote w:type="continuationSeparator" w:id="0">
    <w:p w14:paraId="29F7A291" w14:textId="77777777" w:rsidR="007833F0" w:rsidRDefault="0078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KEKP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BC296" w14:textId="25578881" w:rsidR="007833F0" w:rsidRDefault="007833F0" w:rsidP="00C37451">
    <w:pPr>
      <w:tabs>
        <w:tab w:val="right" w:pos="10206"/>
      </w:tabs>
      <w:jc w:val="both"/>
      <w:rPr>
        <w:rFonts w:ascii="Tahoma" w:hAnsi="Tahoma" w:cs="Tahoma"/>
      </w:rPr>
    </w:pPr>
    <w:r>
      <w:rPr>
        <w:rStyle w:val="Numeropagina"/>
        <w:rFonts w:ascii="Tahoma" w:hAnsi="Tahoma" w:cs="Tahoma"/>
        <w:snapToGrid w:val="0"/>
        <w:sz w:val="16"/>
      </w:rPr>
      <w:t xml:space="preserve"> </w:t>
    </w:r>
    <w:r w:rsidRPr="00CA7975">
      <w:rPr>
        <w:rStyle w:val="Numeropagina"/>
        <w:rFonts w:ascii="Tahoma" w:hAnsi="Tahoma" w:cs="Tahoma"/>
        <w:caps/>
        <w:snapToGrid w:val="0"/>
        <w:sz w:val="16"/>
      </w:rPr>
      <w:t>allegato</w:t>
    </w:r>
    <w:r w:rsidRPr="00CA7975">
      <w:rPr>
        <w:rStyle w:val="Numeropagina"/>
        <w:rFonts w:ascii="Tahoma" w:hAnsi="Tahoma" w:cs="Tahoma"/>
        <w:snapToGrid w:val="0"/>
        <w:sz w:val="16"/>
      </w:rPr>
      <w:t xml:space="preserve"> 3 alla </w:t>
    </w:r>
    <w:r>
      <w:rPr>
        <w:rStyle w:val="Numeropagina"/>
        <w:rFonts w:ascii="Tahoma" w:hAnsi="Tahoma" w:cs="Tahoma"/>
        <w:sz w:val="16"/>
        <w:szCs w:val="16"/>
      </w:rPr>
      <w:t>determinazione n.</w:t>
    </w:r>
    <w:r w:rsidR="00CD2BE4">
      <w:rPr>
        <w:rStyle w:val="Numeropagina"/>
        <w:rFonts w:ascii="Tahoma" w:hAnsi="Tahoma" w:cs="Tahoma"/>
        <w:sz w:val="16"/>
        <w:szCs w:val="16"/>
      </w:rPr>
      <w:t>97</w:t>
    </w:r>
    <w:r w:rsidRPr="00CA7975">
      <w:rPr>
        <w:rStyle w:val="Numeropagina"/>
        <w:rFonts w:ascii="Tahoma" w:hAnsi="Tahoma" w:cs="Tahoma"/>
        <w:sz w:val="16"/>
        <w:szCs w:val="16"/>
      </w:rPr>
      <w:t>/ST del</w:t>
    </w:r>
    <w:r>
      <w:rPr>
        <w:rStyle w:val="Numeropagina"/>
        <w:rFonts w:ascii="Tahoma" w:hAnsi="Tahoma" w:cs="Tahoma"/>
        <w:sz w:val="16"/>
        <w:szCs w:val="16"/>
      </w:rPr>
      <w:t xml:space="preserve"> </w:t>
    </w:r>
    <w:r w:rsidR="00CD2BE4">
      <w:rPr>
        <w:rStyle w:val="Numeropagina"/>
        <w:rFonts w:ascii="Tahoma" w:hAnsi="Tahoma" w:cs="Tahoma"/>
        <w:sz w:val="16"/>
        <w:szCs w:val="16"/>
      </w:rPr>
      <w:t>11.06</w:t>
    </w:r>
    <w:r>
      <w:rPr>
        <w:rStyle w:val="Numeropagina"/>
        <w:rFonts w:ascii="Tahoma" w:hAnsi="Tahoma" w:cs="Tahoma"/>
        <w:sz w:val="16"/>
        <w:szCs w:val="16"/>
      </w:rPr>
      <w:t>.2018</w:t>
    </w:r>
    <w:r w:rsidRPr="00CA7975">
      <w:rPr>
        <w:rStyle w:val="Numeropagina"/>
        <w:rFonts w:ascii="Tahoma" w:hAnsi="Tahoma" w:cs="Tahoma"/>
        <w:snapToGrid w:val="0"/>
        <w:sz w:val="16"/>
      </w:rPr>
      <w:tab/>
    </w:r>
    <w:r w:rsidRPr="00CA7975">
      <w:rPr>
        <w:rStyle w:val="Numeropagina"/>
        <w:rFonts w:ascii="Tahoma" w:hAnsi="Tahoma" w:cs="Tahoma"/>
        <w:snapToGrid w:val="0"/>
        <w:sz w:val="16"/>
      </w:rPr>
      <w:fldChar w:fldCharType="begin"/>
    </w:r>
    <w:r w:rsidRPr="00CA7975">
      <w:rPr>
        <w:rStyle w:val="Numeropagina"/>
        <w:rFonts w:ascii="Tahoma" w:hAnsi="Tahoma" w:cs="Tahoma"/>
        <w:snapToGrid w:val="0"/>
        <w:sz w:val="16"/>
      </w:rPr>
      <w:instrText xml:space="preserve"> PAGE </w:instrText>
    </w:r>
    <w:r w:rsidRPr="00CA7975">
      <w:rPr>
        <w:rStyle w:val="Numeropagina"/>
        <w:rFonts w:ascii="Tahoma" w:hAnsi="Tahoma" w:cs="Tahoma"/>
        <w:snapToGrid w:val="0"/>
        <w:sz w:val="16"/>
      </w:rPr>
      <w:fldChar w:fldCharType="separate"/>
    </w:r>
    <w:r w:rsidR="005714E8">
      <w:rPr>
        <w:rStyle w:val="Numeropagina"/>
        <w:rFonts w:ascii="Tahoma" w:hAnsi="Tahoma" w:cs="Tahoma"/>
        <w:noProof/>
        <w:snapToGrid w:val="0"/>
        <w:sz w:val="16"/>
      </w:rPr>
      <w:t>1</w:t>
    </w:r>
    <w:r w:rsidRPr="00CA7975">
      <w:rPr>
        <w:rStyle w:val="Numeropagina"/>
        <w:rFonts w:ascii="Tahoma" w:hAnsi="Tahoma" w:cs="Tahoma"/>
        <w:snapToGrid w:val="0"/>
        <w:sz w:val="16"/>
      </w:rPr>
      <w:fldChar w:fldCharType="end"/>
    </w:r>
    <w:r w:rsidRPr="00CA7975">
      <w:rPr>
        <w:rStyle w:val="Numeropagina"/>
        <w:rFonts w:ascii="Tahoma" w:hAnsi="Tahoma" w:cs="Tahoma"/>
        <w:snapToGrid w:val="0"/>
        <w:sz w:val="16"/>
      </w:rPr>
      <w:t>/</w:t>
    </w:r>
    <w:r w:rsidRPr="00CA7975">
      <w:rPr>
        <w:rStyle w:val="Numeropagina"/>
        <w:rFonts w:ascii="Tahoma" w:hAnsi="Tahoma" w:cs="Tahoma"/>
        <w:snapToGrid w:val="0"/>
        <w:sz w:val="16"/>
      </w:rPr>
      <w:fldChar w:fldCharType="begin"/>
    </w:r>
    <w:r w:rsidRPr="00CA7975">
      <w:rPr>
        <w:rStyle w:val="Numeropagina"/>
        <w:rFonts w:ascii="Tahoma" w:hAnsi="Tahoma" w:cs="Tahoma"/>
        <w:snapToGrid w:val="0"/>
        <w:sz w:val="16"/>
      </w:rPr>
      <w:instrText xml:space="preserve"> NUMPAGES </w:instrText>
    </w:r>
    <w:r w:rsidRPr="00CA7975">
      <w:rPr>
        <w:rStyle w:val="Numeropagina"/>
        <w:rFonts w:ascii="Tahoma" w:hAnsi="Tahoma" w:cs="Tahoma"/>
        <w:snapToGrid w:val="0"/>
        <w:sz w:val="16"/>
      </w:rPr>
      <w:fldChar w:fldCharType="separate"/>
    </w:r>
    <w:r w:rsidR="005714E8">
      <w:rPr>
        <w:rStyle w:val="Numeropagina"/>
        <w:rFonts w:ascii="Tahoma" w:hAnsi="Tahoma" w:cs="Tahoma"/>
        <w:noProof/>
        <w:snapToGrid w:val="0"/>
        <w:sz w:val="16"/>
      </w:rPr>
      <w:t>5</w:t>
    </w:r>
    <w:r w:rsidRPr="00CA7975">
      <w:rPr>
        <w:rStyle w:val="Numeropagina"/>
        <w:rFonts w:ascii="Tahoma" w:hAnsi="Tahoma" w:cs="Tahoma"/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24CC7" w14:textId="77777777" w:rsidR="007833F0" w:rsidRDefault="007833F0">
      <w:r>
        <w:separator/>
      </w:r>
    </w:p>
  </w:footnote>
  <w:footnote w:type="continuationSeparator" w:id="0">
    <w:p w14:paraId="012BC96F" w14:textId="77777777" w:rsidR="007833F0" w:rsidRDefault="00783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A.%1)"/>
      <w:lvlJc w:val="left"/>
      <w:pPr>
        <w:tabs>
          <w:tab w:val="num" w:pos="510"/>
        </w:tabs>
        <w:ind w:left="510" w:hanging="113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342"/>
        </w:tabs>
        <w:ind w:left="1342" w:hanging="284"/>
      </w:pPr>
      <w:rPr>
        <w:b w:val="0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2128"/>
        </w:tabs>
        <w:ind w:left="2128" w:hanging="284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342"/>
        </w:tabs>
        <w:ind w:left="1342" w:hanging="284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1B5AA8E8"/>
    <w:name w:val="WW8Num9"/>
    <w:lvl w:ilvl="0">
      <w:start w:val="1"/>
      <w:numFmt w:val="lowerLetter"/>
      <w:lvlText w:val="%1)"/>
      <w:lvlJc w:val="left"/>
      <w:pPr>
        <w:tabs>
          <w:tab w:val="num" w:pos="835"/>
        </w:tabs>
        <w:ind w:left="835" w:hanging="480"/>
      </w:pPr>
    </w:lvl>
    <w:lvl w:ilvl="1">
      <w:start w:val="3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72772A"/>
    <w:multiLevelType w:val="hybridMultilevel"/>
    <w:tmpl w:val="96A6E390"/>
    <w:lvl w:ilvl="0" w:tplc="04100007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0136D8C"/>
    <w:multiLevelType w:val="hybridMultilevel"/>
    <w:tmpl w:val="2970F59E"/>
    <w:lvl w:ilvl="0" w:tplc="15141B9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3EB42BD"/>
    <w:multiLevelType w:val="hybridMultilevel"/>
    <w:tmpl w:val="3C44502C"/>
    <w:lvl w:ilvl="0" w:tplc="7EAC1DA8">
      <w:start w:val="1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161722E8"/>
    <w:multiLevelType w:val="hybridMultilevel"/>
    <w:tmpl w:val="A59601D4"/>
    <w:lvl w:ilvl="0" w:tplc="04100007">
      <w:start w:val="1"/>
      <w:numFmt w:val="bullet"/>
      <w:lvlText w:val=""/>
      <w:lvlJc w:val="left"/>
      <w:pPr>
        <w:ind w:left="153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13" w15:restartNumberingAfterBreak="0">
    <w:nsid w:val="1FF0031B"/>
    <w:multiLevelType w:val="hybridMultilevel"/>
    <w:tmpl w:val="8A404DA2"/>
    <w:lvl w:ilvl="0" w:tplc="0410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8CF3A11"/>
    <w:multiLevelType w:val="multilevel"/>
    <w:tmpl w:val="00000003"/>
    <w:name w:val="WW8Num22"/>
    <w:lvl w:ilvl="0">
      <w:start w:val="1"/>
      <w:numFmt w:val="lowerLetter"/>
      <w:lvlText w:val="%1)"/>
      <w:lvlJc w:val="left"/>
      <w:pPr>
        <w:tabs>
          <w:tab w:val="num" w:pos="1342"/>
        </w:tabs>
        <w:ind w:left="1342" w:hanging="284"/>
      </w:pPr>
      <w:rPr>
        <w:b w:val="0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5" w15:restartNumberingAfterBreak="0">
    <w:nsid w:val="2A9B3B4E"/>
    <w:multiLevelType w:val="hybridMultilevel"/>
    <w:tmpl w:val="BDE0CA16"/>
    <w:lvl w:ilvl="0" w:tplc="79A4FBDA">
      <w:start w:val="5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25FED718">
      <w:start w:val="16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DF5E82"/>
    <w:multiLevelType w:val="hybridMultilevel"/>
    <w:tmpl w:val="DE02800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5B7DE3"/>
    <w:multiLevelType w:val="multilevel"/>
    <w:tmpl w:val="00000003"/>
    <w:name w:val="WW8Num222"/>
    <w:lvl w:ilvl="0">
      <w:start w:val="1"/>
      <w:numFmt w:val="lowerLetter"/>
      <w:lvlText w:val="%1)"/>
      <w:lvlJc w:val="left"/>
      <w:pPr>
        <w:tabs>
          <w:tab w:val="num" w:pos="1342"/>
        </w:tabs>
        <w:ind w:left="1342" w:hanging="284"/>
      </w:pPr>
      <w:rPr>
        <w:b w:val="0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 w15:restartNumberingAfterBreak="0">
    <w:nsid w:val="2EBB7F4B"/>
    <w:multiLevelType w:val="hybridMultilevel"/>
    <w:tmpl w:val="C04CA4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7133D"/>
    <w:multiLevelType w:val="hybridMultilevel"/>
    <w:tmpl w:val="5DF62002"/>
    <w:lvl w:ilvl="0" w:tplc="7870F79C">
      <w:start w:val="2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AC620F"/>
    <w:multiLevelType w:val="hybridMultilevel"/>
    <w:tmpl w:val="4A9255CA"/>
    <w:lvl w:ilvl="0" w:tplc="09BE4330">
      <w:numFmt w:val="bullet"/>
      <w:lvlText w:val="-"/>
      <w:lvlJc w:val="left"/>
      <w:pPr>
        <w:tabs>
          <w:tab w:val="num" w:pos="1616"/>
        </w:tabs>
        <w:ind w:left="1616" w:hanging="397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803E1B"/>
    <w:multiLevelType w:val="hybridMultilevel"/>
    <w:tmpl w:val="B4C2F992"/>
    <w:name w:val="WW8Num112"/>
    <w:lvl w:ilvl="0" w:tplc="0410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A4F1683"/>
    <w:multiLevelType w:val="hybridMultilevel"/>
    <w:tmpl w:val="8332B11E"/>
    <w:lvl w:ilvl="0" w:tplc="63FC4612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5086F"/>
    <w:multiLevelType w:val="hybridMultilevel"/>
    <w:tmpl w:val="C742DBAE"/>
    <w:lvl w:ilvl="0" w:tplc="DBC6E5AE">
      <w:numFmt w:val="bullet"/>
      <w:lvlText w:val=""/>
      <w:lvlJc w:val="left"/>
      <w:pPr>
        <w:ind w:left="1170" w:hanging="360"/>
      </w:pPr>
      <w:rPr>
        <w:rFonts w:ascii="Wingdings 2" w:eastAsia="Times New Roman" w:hAnsi="Wingdings 2" w:cs="Tahoma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4" w15:restartNumberingAfterBreak="0">
    <w:nsid w:val="49F17809"/>
    <w:multiLevelType w:val="hybridMultilevel"/>
    <w:tmpl w:val="7DA0021A"/>
    <w:lvl w:ilvl="0" w:tplc="09CAFDF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D040C8"/>
    <w:multiLevelType w:val="hybridMultilevel"/>
    <w:tmpl w:val="F5F6A35E"/>
    <w:lvl w:ilvl="0" w:tplc="0410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26" w15:restartNumberingAfterBreak="0">
    <w:nsid w:val="4E2761CE"/>
    <w:multiLevelType w:val="hybridMultilevel"/>
    <w:tmpl w:val="D13EF418"/>
    <w:lvl w:ilvl="0" w:tplc="629422DC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FB4242"/>
    <w:multiLevelType w:val="hybridMultilevel"/>
    <w:tmpl w:val="F6A4854A"/>
    <w:lvl w:ilvl="0" w:tplc="C6C05310">
      <w:numFmt w:val="bullet"/>
      <w:lvlText w:val=""/>
      <w:lvlJc w:val="left"/>
      <w:pPr>
        <w:ind w:left="1170" w:hanging="360"/>
      </w:pPr>
      <w:rPr>
        <w:rFonts w:ascii="Wingdings 2" w:eastAsia="Times New Roman" w:hAnsi="Wingdings 2" w:cs="Tahoma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5F7D17CF"/>
    <w:multiLevelType w:val="hybridMultilevel"/>
    <w:tmpl w:val="50564E38"/>
    <w:lvl w:ilvl="0" w:tplc="9F5E4FAA">
      <w:start w:val="3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AB659F"/>
    <w:multiLevelType w:val="hybridMultilevel"/>
    <w:tmpl w:val="A426E748"/>
    <w:lvl w:ilvl="0" w:tplc="04100007">
      <w:start w:val="1"/>
      <w:numFmt w:val="bullet"/>
      <w:lvlText w:val=""/>
      <w:lvlJc w:val="left"/>
      <w:pPr>
        <w:ind w:left="153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30" w15:restartNumberingAfterBreak="0">
    <w:nsid w:val="66B02F7F"/>
    <w:multiLevelType w:val="hybridMultilevel"/>
    <w:tmpl w:val="DD604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76BB8"/>
    <w:multiLevelType w:val="hybridMultilevel"/>
    <w:tmpl w:val="CF64ED7A"/>
    <w:lvl w:ilvl="0" w:tplc="22CC728C">
      <w:start w:val="11"/>
      <w:numFmt w:val="lowerLetter"/>
      <w:lvlText w:val="%1)"/>
      <w:lvlJc w:val="left"/>
      <w:pPr>
        <w:ind w:left="7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5" w:hanging="360"/>
      </w:pPr>
    </w:lvl>
    <w:lvl w:ilvl="2" w:tplc="0410001B" w:tentative="1">
      <w:start w:val="1"/>
      <w:numFmt w:val="lowerRoman"/>
      <w:lvlText w:val="%3."/>
      <w:lvlJc w:val="right"/>
      <w:pPr>
        <w:ind w:left="2155" w:hanging="180"/>
      </w:p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2" w15:restartNumberingAfterBreak="0">
    <w:nsid w:val="6EBE37BC"/>
    <w:multiLevelType w:val="multilevel"/>
    <w:tmpl w:val="E83E25CC"/>
    <w:lvl w:ilvl="0">
      <w:numFmt w:val="bullet"/>
      <w:lvlText w:val="-"/>
      <w:lvlJc w:val="left"/>
      <w:pPr>
        <w:tabs>
          <w:tab w:val="num" w:pos="1398"/>
        </w:tabs>
        <w:ind w:left="1398" w:hanging="340"/>
      </w:pPr>
      <w:rPr>
        <w:rFonts w:ascii="Times New Roman" w:eastAsia="Times New Roman" w:hAnsi="Times New Roman" w:cs="Times New Roman" w:hint="default"/>
        <w:b w:val="0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3" w15:restartNumberingAfterBreak="0">
    <w:nsid w:val="77B40071"/>
    <w:multiLevelType w:val="hybridMultilevel"/>
    <w:tmpl w:val="2E54A22C"/>
    <w:lvl w:ilvl="0" w:tplc="9AA8CC26">
      <w:start w:val="3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A05C7D38">
      <w:start w:val="3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724CF"/>
    <w:multiLevelType w:val="hybridMultilevel"/>
    <w:tmpl w:val="C50026CC"/>
    <w:lvl w:ilvl="0" w:tplc="C372A3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E4B4A21"/>
    <w:multiLevelType w:val="hybridMultilevel"/>
    <w:tmpl w:val="315ABC4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9F3DAC"/>
    <w:multiLevelType w:val="hybridMultilevel"/>
    <w:tmpl w:val="7D4C452A"/>
    <w:lvl w:ilvl="0" w:tplc="04100007">
      <w:start w:val="1"/>
      <w:numFmt w:val="bullet"/>
      <w:lvlText w:val=""/>
      <w:lvlJc w:val="left"/>
      <w:pPr>
        <w:ind w:left="117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1"/>
  </w:num>
  <w:num w:numId="11">
    <w:abstractNumId w:val="9"/>
  </w:num>
  <w:num w:numId="12">
    <w:abstractNumId w:val="33"/>
  </w:num>
  <w:num w:numId="13">
    <w:abstractNumId w:val="15"/>
  </w:num>
  <w:num w:numId="14">
    <w:abstractNumId w:val="19"/>
  </w:num>
  <w:num w:numId="15">
    <w:abstractNumId w:val="28"/>
  </w:num>
  <w:num w:numId="16">
    <w:abstractNumId w:val="24"/>
  </w:num>
  <w:num w:numId="17">
    <w:abstractNumId w:val="20"/>
  </w:num>
  <w:num w:numId="18">
    <w:abstractNumId w:val="14"/>
  </w:num>
  <w:num w:numId="19">
    <w:abstractNumId w:val="32"/>
  </w:num>
  <w:num w:numId="20">
    <w:abstractNumId w:val="17"/>
  </w:num>
  <w:num w:numId="21">
    <w:abstractNumId w:val="11"/>
  </w:num>
  <w:num w:numId="22">
    <w:abstractNumId w:val="22"/>
  </w:num>
  <w:num w:numId="23">
    <w:abstractNumId w:val="16"/>
  </w:num>
  <w:num w:numId="24">
    <w:abstractNumId w:val="34"/>
  </w:num>
  <w:num w:numId="25">
    <w:abstractNumId w:val="30"/>
  </w:num>
  <w:num w:numId="26">
    <w:abstractNumId w:val="18"/>
  </w:num>
  <w:num w:numId="27">
    <w:abstractNumId w:val="31"/>
  </w:num>
  <w:num w:numId="28">
    <w:abstractNumId w:val="25"/>
  </w:num>
  <w:num w:numId="29">
    <w:abstractNumId w:val="36"/>
  </w:num>
  <w:num w:numId="30">
    <w:abstractNumId w:val="29"/>
  </w:num>
  <w:num w:numId="31">
    <w:abstractNumId w:val="23"/>
  </w:num>
  <w:num w:numId="32">
    <w:abstractNumId w:val="12"/>
  </w:num>
  <w:num w:numId="33">
    <w:abstractNumId w:val="27"/>
  </w:num>
  <w:num w:numId="34">
    <w:abstractNumId w:val="35"/>
  </w:num>
  <w:num w:numId="35">
    <w:abstractNumId w:val="26"/>
  </w:num>
  <w:num w:numId="36">
    <w:abstractNumId w:val="10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77"/>
    <w:rsid w:val="00004D98"/>
    <w:rsid w:val="000055C2"/>
    <w:rsid w:val="00011645"/>
    <w:rsid w:val="00045346"/>
    <w:rsid w:val="00045578"/>
    <w:rsid w:val="00046584"/>
    <w:rsid w:val="000554E8"/>
    <w:rsid w:val="00075DAC"/>
    <w:rsid w:val="00080244"/>
    <w:rsid w:val="0008127B"/>
    <w:rsid w:val="00085EFD"/>
    <w:rsid w:val="000E602C"/>
    <w:rsid w:val="000E6FF9"/>
    <w:rsid w:val="000F4BC2"/>
    <w:rsid w:val="001161D0"/>
    <w:rsid w:val="00123B3E"/>
    <w:rsid w:val="00132A38"/>
    <w:rsid w:val="001360FA"/>
    <w:rsid w:val="001467BB"/>
    <w:rsid w:val="001557B8"/>
    <w:rsid w:val="001601C7"/>
    <w:rsid w:val="001612BB"/>
    <w:rsid w:val="00193C26"/>
    <w:rsid w:val="001A37DA"/>
    <w:rsid w:val="001A5DFA"/>
    <w:rsid w:val="001B27AE"/>
    <w:rsid w:val="001B2C93"/>
    <w:rsid w:val="001E0D91"/>
    <w:rsid w:val="001F2CBC"/>
    <w:rsid w:val="001F3343"/>
    <w:rsid w:val="002035CE"/>
    <w:rsid w:val="00216ECA"/>
    <w:rsid w:val="00243588"/>
    <w:rsid w:val="00260643"/>
    <w:rsid w:val="0027021F"/>
    <w:rsid w:val="0028367E"/>
    <w:rsid w:val="002A4E66"/>
    <w:rsid w:val="002B3F86"/>
    <w:rsid w:val="002C621A"/>
    <w:rsid w:val="002E61E7"/>
    <w:rsid w:val="00302378"/>
    <w:rsid w:val="00302DC9"/>
    <w:rsid w:val="003220CF"/>
    <w:rsid w:val="00327819"/>
    <w:rsid w:val="00375CB5"/>
    <w:rsid w:val="003805BF"/>
    <w:rsid w:val="003A0C36"/>
    <w:rsid w:val="003A23A2"/>
    <w:rsid w:val="003A2746"/>
    <w:rsid w:val="003A4210"/>
    <w:rsid w:val="003A68D2"/>
    <w:rsid w:val="003B0DFC"/>
    <w:rsid w:val="003B38EE"/>
    <w:rsid w:val="003C3DF1"/>
    <w:rsid w:val="003E3D7E"/>
    <w:rsid w:val="00405EE9"/>
    <w:rsid w:val="00416C19"/>
    <w:rsid w:val="00422237"/>
    <w:rsid w:val="00422802"/>
    <w:rsid w:val="0043094A"/>
    <w:rsid w:val="004543F6"/>
    <w:rsid w:val="00454476"/>
    <w:rsid w:val="00454F39"/>
    <w:rsid w:val="00455B7F"/>
    <w:rsid w:val="00477AB5"/>
    <w:rsid w:val="00477F75"/>
    <w:rsid w:val="0048310F"/>
    <w:rsid w:val="00486A90"/>
    <w:rsid w:val="004941B8"/>
    <w:rsid w:val="004B158B"/>
    <w:rsid w:val="004B60D3"/>
    <w:rsid w:val="004B7774"/>
    <w:rsid w:val="004D3757"/>
    <w:rsid w:val="004E0D0E"/>
    <w:rsid w:val="004E4C8A"/>
    <w:rsid w:val="004F140C"/>
    <w:rsid w:val="004F1E41"/>
    <w:rsid w:val="004F316A"/>
    <w:rsid w:val="004F40B8"/>
    <w:rsid w:val="004F7CD5"/>
    <w:rsid w:val="004F7EF7"/>
    <w:rsid w:val="00503E3C"/>
    <w:rsid w:val="0051725C"/>
    <w:rsid w:val="00521CF8"/>
    <w:rsid w:val="005365C1"/>
    <w:rsid w:val="005368B0"/>
    <w:rsid w:val="005373B8"/>
    <w:rsid w:val="00544E29"/>
    <w:rsid w:val="005547DC"/>
    <w:rsid w:val="0055730E"/>
    <w:rsid w:val="00564F70"/>
    <w:rsid w:val="005714E8"/>
    <w:rsid w:val="00595DD8"/>
    <w:rsid w:val="005B2F66"/>
    <w:rsid w:val="005B43E7"/>
    <w:rsid w:val="005C0C1B"/>
    <w:rsid w:val="005C2F4F"/>
    <w:rsid w:val="005C5E46"/>
    <w:rsid w:val="005C6D7B"/>
    <w:rsid w:val="005E2913"/>
    <w:rsid w:val="006079B5"/>
    <w:rsid w:val="00623A11"/>
    <w:rsid w:val="0063129D"/>
    <w:rsid w:val="00636FF7"/>
    <w:rsid w:val="00642535"/>
    <w:rsid w:val="006505D6"/>
    <w:rsid w:val="00655DD7"/>
    <w:rsid w:val="00684926"/>
    <w:rsid w:val="00684FBE"/>
    <w:rsid w:val="00687FA2"/>
    <w:rsid w:val="006B7AAE"/>
    <w:rsid w:val="006C3A28"/>
    <w:rsid w:val="006E5517"/>
    <w:rsid w:val="006F03A1"/>
    <w:rsid w:val="006F3426"/>
    <w:rsid w:val="00704875"/>
    <w:rsid w:val="00705226"/>
    <w:rsid w:val="00714AB1"/>
    <w:rsid w:val="007273E7"/>
    <w:rsid w:val="007310DB"/>
    <w:rsid w:val="007403A3"/>
    <w:rsid w:val="007409FB"/>
    <w:rsid w:val="007623FA"/>
    <w:rsid w:val="00763FB2"/>
    <w:rsid w:val="007740A5"/>
    <w:rsid w:val="0077451B"/>
    <w:rsid w:val="007833F0"/>
    <w:rsid w:val="00792197"/>
    <w:rsid w:val="00793125"/>
    <w:rsid w:val="007A1A69"/>
    <w:rsid w:val="007A7640"/>
    <w:rsid w:val="007A7A83"/>
    <w:rsid w:val="007C296D"/>
    <w:rsid w:val="007C4628"/>
    <w:rsid w:val="007C6C8B"/>
    <w:rsid w:val="007D12A4"/>
    <w:rsid w:val="007E34E9"/>
    <w:rsid w:val="007E44C5"/>
    <w:rsid w:val="007E7231"/>
    <w:rsid w:val="00803575"/>
    <w:rsid w:val="00805AC3"/>
    <w:rsid w:val="00815CF8"/>
    <w:rsid w:val="00826169"/>
    <w:rsid w:val="00833409"/>
    <w:rsid w:val="00836BAD"/>
    <w:rsid w:val="0084420A"/>
    <w:rsid w:val="008528A3"/>
    <w:rsid w:val="00862A05"/>
    <w:rsid w:val="00872BC4"/>
    <w:rsid w:val="00876866"/>
    <w:rsid w:val="00881AF1"/>
    <w:rsid w:val="008826B9"/>
    <w:rsid w:val="008869A3"/>
    <w:rsid w:val="00893A8C"/>
    <w:rsid w:val="008A1DC6"/>
    <w:rsid w:val="008B55F9"/>
    <w:rsid w:val="008C0335"/>
    <w:rsid w:val="008C0442"/>
    <w:rsid w:val="008C2012"/>
    <w:rsid w:val="008C4C7F"/>
    <w:rsid w:val="008D156E"/>
    <w:rsid w:val="008D1EFA"/>
    <w:rsid w:val="0090629D"/>
    <w:rsid w:val="009244FB"/>
    <w:rsid w:val="00936D9D"/>
    <w:rsid w:val="00936F77"/>
    <w:rsid w:val="0094168A"/>
    <w:rsid w:val="00944DDC"/>
    <w:rsid w:val="009657F5"/>
    <w:rsid w:val="00984D66"/>
    <w:rsid w:val="00997DD8"/>
    <w:rsid w:val="009D1FF0"/>
    <w:rsid w:val="009F643E"/>
    <w:rsid w:val="009F74D5"/>
    <w:rsid w:val="00A06861"/>
    <w:rsid w:val="00A10F18"/>
    <w:rsid w:val="00A13474"/>
    <w:rsid w:val="00A20FD2"/>
    <w:rsid w:val="00A351C1"/>
    <w:rsid w:val="00A605E6"/>
    <w:rsid w:val="00A60E20"/>
    <w:rsid w:val="00AA1358"/>
    <w:rsid w:val="00AA5E89"/>
    <w:rsid w:val="00AF5E17"/>
    <w:rsid w:val="00B01A80"/>
    <w:rsid w:val="00B40A0F"/>
    <w:rsid w:val="00B43CC3"/>
    <w:rsid w:val="00B43F95"/>
    <w:rsid w:val="00B50758"/>
    <w:rsid w:val="00B528A3"/>
    <w:rsid w:val="00B72A9D"/>
    <w:rsid w:val="00B7377C"/>
    <w:rsid w:val="00B85EA7"/>
    <w:rsid w:val="00B959FD"/>
    <w:rsid w:val="00B97634"/>
    <w:rsid w:val="00BB0D27"/>
    <w:rsid w:val="00BB6A9F"/>
    <w:rsid w:val="00BC2536"/>
    <w:rsid w:val="00BC6F87"/>
    <w:rsid w:val="00BD6543"/>
    <w:rsid w:val="00BE2F46"/>
    <w:rsid w:val="00BE70C6"/>
    <w:rsid w:val="00C0219B"/>
    <w:rsid w:val="00C025FC"/>
    <w:rsid w:val="00C10E54"/>
    <w:rsid w:val="00C248D9"/>
    <w:rsid w:val="00C37451"/>
    <w:rsid w:val="00C53AE2"/>
    <w:rsid w:val="00C743E0"/>
    <w:rsid w:val="00C860F3"/>
    <w:rsid w:val="00C91657"/>
    <w:rsid w:val="00C925AD"/>
    <w:rsid w:val="00C94486"/>
    <w:rsid w:val="00CA0F40"/>
    <w:rsid w:val="00CA412D"/>
    <w:rsid w:val="00CA7975"/>
    <w:rsid w:val="00CB51BA"/>
    <w:rsid w:val="00CB580C"/>
    <w:rsid w:val="00CC11FC"/>
    <w:rsid w:val="00CC6DF6"/>
    <w:rsid w:val="00CD2BE4"/>
    <w:rsid w:val="00CE3C51"/>
    <w:rsid w:val="00CF08D7"/>
    <w:rsid w:val="00CF3794"/>
    <w:rsid w:val="00CF73DB"/>
    <w:rsid w:val="00D42912"/>
    <w:rsid w:val="00D45F99"/>
    <w:rsid w:val="00D52224"/>
    <w:rsid w:val="00D542DB"/>
    <w:rsid w:val="00D70336"/>
    <w:rsid w:val="00D82D11"/>
    <w:rsid w:val="00DD3689"/>
    <w:rsid w:val="00DE0FBA"/>
    <w:rsid w:val="00DF08D9"/>
    <w:rsid w:val="00DF1036"/>
    <w:rsid w:val="00DF1606"/>
    <w:rsid w:val="00DF5665"/>
    <w:rsid w:val="00E01396"/>
    <w:rsid w:val="00E04603"/>
    <w:rsid w:val="00E12B3C"/>
    <w:rsid w:val="00E14A35"/>
    <w:rsid w:val="00E23019"/>
    <w:rsid w:val="00E335A8"/>
    <w:rsid w:val="00E400D5"/>
    <w:rsid w:val="00E4176E"/>
    <w:rsid w:val="00E650C8"/>
    <w:rsid w:val="00E72813"/>
    <w:rsid w:val="00E82DE3"/>
    <w:rsid w:val="00E84262"/>
    <w:rsid w:val="00EB40CC"/>
    <w:rsid w:val="00EC22AB"/>
    <w:rsid w:val="00EE36D8"/>
    <w:rsid w:val="00EE4D4D"/>
    <w:rsid w:val="00EE696A"/>
    <w:rsid w:val="00F01BDC"/>
    <w:rsid w:val="00F06E8C"/>
    <w:rsid w:val="00F10DA1"/>
    <w:rsid w:val="00F257CB"/>
    <w:rsid w:val="00F35C8E"/>
    <w:rsid w:val="00F540C5"/>
    <w:rsid w:val="00F56B3D"/>
    <w:rsid w:val="00F605F4"/>
    <w:rsid w:val="00F62211"/>
    <w:rsid w:val="00F7539B"/>
    <w:rsid w:val="00F85A40"/>
    <w:rsid w:val="00FA00E4"/>
    <w:rsid w:val="00FA39E6"/>
    <w:rsid w:val="00FA4F8C"/>
    <w:rsid w:val="00FB69C6"/>
    <w:rsid w:val="00FC2449"/>
    <w:rsid w:val="00FC2C66"/>
    <w:rsid w:val="00FC44E7"/>
    <w:rsid w:val="00FF43A7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485235AB"/>
  <w15:chartTrackingRefBased/>
  <w15:docId w15:val="{4722D089-14E2-44B0-8F15-E56CFA9C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tabs>
        <w:tab w:val="num" w:pos="0"/>
      </w:tabs>
      <w:outlineLvl w:val="0"/>
    </w:pPr>
    <w:rPr>
      <w:rFonts w:ascii="Arial" w:hAnsi="Arial" w:cs="Arial"/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tabs>
        <w:tab w:val="num" w:pos="0"/>
      </w:tabs>
      <w:ind w:left="4680"/>
      <w:outlineLvl w:val="1"/>
    </w:pPr>
    <w:rPr>
      <w:rFonts w:ascii="Arial" w:hAnsi="Arial" w:cs="Arial"/>
      <w:b/>
      <w:bCs/>
      <w:i/>
      <w:iCs/>
      <w:sz w:val="22"/>
      <w:szCs w:val="22"/>
    </w:rPr>
  </w:style>
  <w:style w:type="paragraph" w:styleId="Titolo3">
    <w:name w:val="heading 3"/>
    <w:basedOn w:val="Normale"/>
    <w:next w:val="Normale"/>
    <w:qFormat/>
    <w:pPr>
      <w:keepNext/>
      <w:tabs>
        <w:tab w:val="num" w:pos="0"/>
      </w:tabs>
      <w:autoSpaceDE w:val="0"/>
      <w:jc w:val="both"/>
      <w:outlineLvl w:val="2"/>
    </w:pPr>
    <w:rPr>
      <w:rFonts w:ascii="Arial" w:hAnsi="Arial" w:cs="Arial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num" w:pos="0"/>
      </w:tabs>
      <w:autoSpaceDE w:val="0"/>
      <w:outlineLvl w:val="3"/>
    </w:pPr>
    <w:rPr>
      <w:rFonts w:ascii="Arial" w:hAnsi="Arial" w:cs="Arial"/>
      <w:b/>
      <w:bCs/>
      <w:i/>
      <w:sz w:val="22"/>
    </w:rPr>
  </w:style>
  <w:style w:type="paragraph" w:styleId="Titolo5">
    <w:name w:val="heading 5"/>
    <w:basedOn w:val="Normale"/>
    <w:next w:val="Normale"/>
    <w:qFormat/>
    <w:pPr>
      <w:keepNext/>
      <w:tabs>
        <w:tab w:val="num" w:pos="0"/>
      </w:tabs>
      <w:spacing w:line="259" w:lineRule="exact"/>
      <w:ind w:left="4575"/>
      <w:jc w:val="center"/>
      <w:outlineLvl w:val="4"/>
    </w:pPr>
    <w:rPr>
      <w:rFonts w:ascii="Arial" w:hAnsi="Arial" w:cs="Arial"/>
      <w:b/>
      <w:i/>
      <w:iCs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snapToGrid w:val="0"/>
      <w:outlineLvl w:val="5"/>
    </w:pPr>
    <w:rPr>
      <w:rFonts w:ascii="Tahoma" w:hAnsi="Tahoma" w:cs="Tahoma"/>
      <w:b/>
      <w:cap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b w:val="0"/>
    </w:rPr>
  </w:style>
  <w:style w:type="character" w:customStyle="1" w:styleId="WW8Num3z1">
    <w:name w:val="WW8Num3z1"/>
    <w:rPr>
      <w:rFonts w:ascii="Arial" w:hAnsi="Arial" w:cs="Aria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ahoma" w:hAnsi="Tahoma"/>
      <w:b w:val="0"/>
      <w:i w:val="0"/>
      <w:sz w:val="22"/>
      <w:szCs w:val="22"/>
    </w:rPr>
  </w:style>
  <w:style w:type="character" w:customStyle="1" w:styleId="WW8Num2z1">
    <w:name w:val="WW8Num2z1"/>
    <w:rPr>
      <w:rFonts w:ascii="Arial" w:hAnsi="Arial" w:cs="Aria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Collegamentovisitato">
    <w:name w:val="FollowedHyperlink"/>
    <w:basedOn w:val="Carpredefinitoparagrafo1"/>
    <w:rPr>
      <w:color w:val="800080"/>
      <w:u w:val="single"/>
    </w:rPr>
  </w:style>
  <w:style w:type="character" w:customStyle="1" w:styleId="StileTimesNewRoman12ptGrassetto">
    <w:name w:val="Stile Times New Roman 12 pt Grassetto"/>
    <w:basedOn w:val="Carpredefinitoparagrafo1"/>
    <w:rPr>
      <w:rFonts w:ascii="Century Gothic" w:hAnsi="Century Gothic"/>
      <w:b/>
      <w:bCs/>
      <w:sz w:val="20"/>
    </w:rPr>
  </w:style>
  <w:style w:type="character" w:customStyle="1" w:styleId="StileTimesNewRoman12pt">
    <w:name w:val="Stile Times New Roman 12 pt"/>
    <w:basedOn w:val="Carpredefinitoparagrafo1"/>
    <w:rPr>
      <w:rFonts w:ascii="Century Gothic" w:hAnsi="Century Gothic"/>
      <w:sz w:val="20"/>
    </w:rPr>
  </w:style>
  <w:style w:type="character" w:customStyle="1" w:styleId="StileTimesNewRoman12ptSottolineato">
    <w:name w:val="Stile Times New Roman 12 pt Sottolineato"/>
    <w:basedOn w:val="Carpredefinitoparagrafo1"/>
    <w:rPr>
      <w:rFonts w:ascii="Century Gothic" w:hAnsi="Century Gothic"/>
      <w:sz w:val="20"/>
      <w:u w:val="single"/>
    </w:rPr>
  </w:style>
  <w:style w:type="character" w:styleId="Numeropagina">
    <w:name w:val="page number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pPr>
      <w:autoSpaceDE w:val="0"/>
      <w:spacing w:line="480" w:lineRule="atLeast"/>
      <w:jc w:val="both"/>
    </w:pPr>
    <w:rPr>
      <w:rFonts w:ascii="Arial" w:hAnsi="Arial" w:cs="Arial"/>
      <w:sz w:val="22"/>
      <w:szCs w:val="22"/>
    </w:r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Corpodeltesto22">
    <w:name w:val="Corpo del testo 22"/>
    <w:basedOn w:val="Normale"/>
    <w:pPr>
      <w:spacing w:after="120" w:line="480" w:lineRule="auto"/>
    </w:pPr>
  </w:style>
  <w:style w:type="paragraph" w:customStyle="1" w:styleId="Corpodeltesto21">
    <w:name w:val="Corpo del testo 21"/>
    <w:basedOn w:val="Normale"/>
    <w:pPr>
      <w:spacing w:after="120"/>
      <w:jc w:val="both"/>
    </w:pPr>
    <w:rPr>
      <w:rFonts w:ascii="Verdana" w:hAnsi="Verdana"/>
      <w:sz w:val="14"/>
      <w:szCs w:val="20"/>
    </w:rPr>
  </w:style>
  <w:style w:type="paragraph" w:customStyle="1" w:styleId="Corpodeltesto31">
    <w:name w:val="Corpo del testo 31"/>
    <w:basedOn w:val="Normale"/>
    <w:pPr>
      <w:spacing w:after="120"/>
      <w:jc w:val="both"/>
    </w:pPr>
    <w:rPr>
      <w:rFonts w:ascii="Verdana" w:hAnsi="Verdana"/>
      <w:sz w:val="20"/>
      <w:szCs w:val="20"/>
    </w:rPr>
  </w:style>
  <w:style w:type="paragraph" w:styleId="NormaleWeb">
    <w:name w:val="Normal (Web)"/>
    <w:basedOn w:val="Normale"/>
    <w:pPr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StileIndentITimesNewRoman12pt">
    <w:name w:val="Stile Indent I + Times New Roman 12 pt"/>
    <w:basedOn w:val="Normale"/>
    <w:pPr>
      <w:tabs>
        <w:tab w:val="right" w:pos="8520"/>
      </w:tabs>
      <w:spacing w:line="280" w:lineRule="exact"/>
      <w:ind w:left="301" w:right="6" w:hanging="301"/>
      <w:jc w:val="both"/>
    </w:pPr>
    <w:rPr>
      <w:rFonts w:ascii="Century Gothic" w:hAnsi="Century Gothic"/>
      <w:color w:val="000000"/>
      <w:sz w:val="20"/>
      <w:szCs w:val="20"/>
      <w:lang w:val="en-US"/>
    </w:rPr>
  </w:style>
  <w:style w:type="paragraph" w:customStyle="1" w:styleId="StileIndentITimesNewRoman12ptSinistro0cmPrimarig">
    <w:name w:val="Stile Indent I + Times New Roman 12 pt Sinistro:  0 cm Prima rig..."/>
    <w:basedOn w:val="Normale"/>
    <w:pPr>
      <w:tabs>
        <w:tab w:val="right" w:pos="8520"/>
      </w:tabs>
      <w:spacing w:line="280" w:lineRule="exact"/>
      <w:ind w:right="6"/>
      <w:jc w:val="both"/>
    </w:pPr>
    <w:rPr>
      <w:rFonts w:ascii="Century Gothic" w:hAnsi="Century Gothic"/>
      <w:color w:val="000000"/>
      <w:sz w:val="20"/>
      <w:szCs w:val="20"/>
      <w:lang w:val="en-US"/>
    </w:rPr>
  </w:style>
  <w:style w:type="paragraph" w:customStyle="1" w:styleId="IndentII">
    <w:name w:val="Indent II"/>
    <w:basedOn w:val="Normale"/>
    <w:pPr>
      <w:keepNext/>
      <w:keepLines/>
      <w:tabs>
        <w:tab w:val="right" w:pos="8520"/>
      </w:tabs>
      <w:spacing w:line="280" w:lineRule="exact"/>
      <w:ind w:left="680" w:right="5" w:hanging="360"/>
      <w:jc w:val="both"/>
    </w:pPr>
    <w:rPr>
      <w:rFonts w:ascii="Century Gothic" w:hAnsi="Century Gothic"/>
      <w:color w:val="000000"/>
      <w:sz w:val="20"/>
      <w:szCs w:val="20"/>
      <w:lang w:val="en-US"/>
    </w:rPr>
  </w:style>
  <w:style w:type="paragraph" w:customStyle="1" w:styleId="IndentI">
    <w:name w:val="Indent I"/>
    <w:basedOn w:val="Normale"/>
    <w:pPr>
      <w:tabs>
        <w:tab w:val="right" w:pos="8520"/>
      </w:tabs>
      <w:spacing w:line="280" w:lineRule="exact"/>
      <w:ind w:left="301" w:right="6" w:hanging="301"/>
      <w:jc w:val="both"/>
    </w:pPr>
    <w:rPr>
      <w:rFonts w:ascii="Century Gothic" w:hAnsi="Century Gothic"/>
      <w:color w:val="000000"/>
      <w:sz w:val="20"/>
      <w:szCs w:val="20"/>
      <w:lang w:val="en-US"/>
    </w:rPr>
  </w:style>
  <w:style w:type="paragraph" w:customStyle="1" w:styleId="StileTimesNewRoman12ptDestro001cm">
    <w:name w:val="Stile Times New Roman 12 pt Destro 001 cm"/>
    <w:basedOn w:val="Normale"/>
    <w:pPr>
      <w:keepNext/>
      <w:keepLines/>
      <w:tabs>
        <w:tab w:val="right" w:pos="8520"/>
      </w:tabs>
      <w:spacing w:line="280" w:lineRule="exact"/>
      <w:ind w:right="6"/>
      <w:jc w:val="both"/>
    </w:pPr>
    <w:rPr>
      <w:rFonts w:ascii="Century Gothic" w:hAnsi="Century Gothic"/>
      <w:color w:val="000000"/>
      <w:sz w:val="20"/>
      <w:szCs w:val="20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styleId="Rientrocorpodeltesto2">
    <w:name w:val="Body Text Indent 2"/>
    <w:basedOn w:val="Normale"/>
    <w:pPr>
      <w:ind w:left="301" w:hanging="301"/>
      <w:jc w:val="both"/>
    </w:pPr>
    <w:rPr>
      <w:rFonts w:ascii="Tahoma" w:hAnsi="Tahoma" w:cs="Tahoma"/>
      <w:sz w:val="22"/>
      <w:szCs w:val="22"/>
    </w:rPr>
  </w:style>
  <w:style w:type="paragraph" w:styleId="Corpodeltesto2">
    <w:name w:val="Body Text 2"/>
    <w:basedOn w:val="Normale"/>
    <w:pPr>
      <w:jc w:val="both"/>
    </w:pPr>
    <w:rPr>
      <w:rFonts w:ascii="Tahoma" w:hAnsi="Tahoma" w:cs="Tahoma"/>
      <w:b/>
      <w:bCs/>
      <w:sz w:val="22"/>
      <w:szCs w:val="22"/>
      <w:u w:val="single"/>
    </w:rPr>
  </w:style>
  <w:style w:type="paragraph" w:customStyle="1" w:styleId="Testonormale1">
    <w:name w:val="Testo normale1"/>
    <w:basedOn w:val="Normale"/>
    <w:rsid w:val="008869A3"/>
    <w:rPr>
      <w:rFonts w:ascii="Courier New" w:hAnsi="Courier New"/>
      <w:sz w:val="20"/>
      <w:szCs w:val="20"/>
    </w:rPr>
  </w:style>
  <w:style w:type="paragraph" w:customStyle="1" w:styleId="testo">
    <w:name w:val="testo"/>
    <w:basedOn w:val="Normale"/>
    <w:rsid w:val="008869A3"/>
    <w:pPr>
      <w:spacing w:after="120" w:line="360" w:lineRule="auto"/>
      <w:jc w:val="both"/>
    </w:pPr>
    <w:rPr>
      <w:sz w:val="22"/>
    </w:rPr>
  </w:style>
  <w:style w:type="paragraph" w:customStyle="1" w:styleId="sche22">
    <w:name w:val="sche2_2"/>
    <w:rsid w:val="00E82DE3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3">
    <w:name w:val="sche_3"/>
    <w:rsid w:val="00E82DE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Corpodeltesto23">
    <w:name w:val="Corpo del testo 23"/>
    <w:basedOn w:val="Normale"/>
    <w:rsid w:val="00E82DE3"/>
    <w:pPr>
      <w:suppressAutoHyphens w:val="0"/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  <w:sz w:val="20"/>
      <w:szCs w:val="20"/>
      <w:lang w:eastAsia="it-IT"/>
    </w:rPr>
  </w:style>
  <w:style w:type="paragraph" w:customStyle="1" w:styleId="sche4">
    <w:name w:val="sche_4"/>
    <w:rsid w:val="00E82DE3"/>
    <w:pPr>
      <w:widowControl w:val="0"/>
      <w:jc w:val="both"/>
    </w:pPr>
    <w:rPr>
      <w:lang w:val="en-US"/>
    </w:rPr>
  </w:style>
  <w:style w:type="character" w:customStyle="1" w:styleId="WW8Num28z2">
    <w:name w:val="WW8Num28z2"/>
    <w:rsid w:val="00E01396"/>
    <w:rPr>
      <w:rFonts w:ascii="Wingdings" w:hAnsi="Wingdings"/>
    </w:rPr>
  </w:style>
  <w:style w:type="table" w:styleId="Grigliatabella">
    <w:name w:val="Table Grid"/>
    <w:basedOn w:val="Tabellanormale"/>
    <w:rsid w:val="001467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05BF"/>
    <w:pPr>
      <w:autoSpaceDE w:val="0"/>
      <w:autoSpaceDN w:val="0"/>
      <w:adjustRightInd w:val="0"/>
    </w:pPr>
    <w:rPr>
      <w:rFonts w:ascii="KKEKPL+Arial" w:hAnsi="KKEKPL+Arial" w:cs="KKEKPL+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3AE2"/>
    <w:pPr>
      <w:suppressAutoHyphens w:val="0"/>
      <w:ind w:left="720"/>
      <w:contextualSpacing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Sezione Centrale dell’Osservatorio</vt:lpstr>
    </vt:vector>
  </TitlesOfParts>
  <Company>*</Company>
  <LinksUpToDate>false</LinksUpToDate>
  <CharactersWithSpaces>14462</CharactersWithSpaces>
  <SharedDoc>false</SharedDoc>
  <HLinks>
    <vt:vector size="6" baseType="variant">
      <vt:variant>
        <vt:i4>4128866</vt:i4>
      </vt:variant>
      <vt:variant>
        <vt:i4>0</vt:i4>
      </vt:variant>
      <vt:variant>
        <vt:i4>0</vt:i4>
      </vt:variant>
      <vt:variant>
        <vt:i4>5</vt:i4>
      </vt:variant>
      <vt:variant>
        <vt:lpwstr>http://www.comune.mogoro.or.it/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Sezione Centrale dell’Osservatorio</dc:title>
  <dc:subject/>
  <dc:creator>COMUNE DI MOGORO</dc:creator>
  <cp:keywords/>
  <dc:description/>
  <cp:lastModifiedBy>paolo frau</cp:lastModifiedBy>
  <cp:revision>2</cp:revision>
  <cp:lastPrinted>2018-05-09T07:47:00Z</cp:lastPrinted>
  <dcterms:created xsi:type="dcterms:W3CDTF">2018-06-12T16:17:00Z</dcterms:created>
  <dcterms:modified xsi:type="dcterms:W3CDTF">2018-06-12T16:17:00Z</dcterms:modified>
</cp:coreProperties>
</file>